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E1FB8" w14:textId="77777777" w:rsidR="000125C3" w:rsidRPr="00A94F99" w:rsidRDefault="00C17FAD" w:rsidP="00A66A49">
      <w:pPr>
        <w:pStyle w:val="Datum1"/>
        <w:ind w:left="0"/>
        <w:rPr>
          <w:lang w:val="de-DE"/>
        </w:rPr>
      </w:pPr>
      <w:r w:rsidRPr="00365D8A">
        <w:rPr>
          <w:highlight w:val="yellow"/>
        </w:rPr>
        <w:drawing>
          <wp:anchor distT="0" distB="0" distL="114300" distR="114300" simplePos="0" relativeHeight="251657216" behindDoc="0" locked="0" layoutInCell="1" allowOverlap="1" wp14:anchorId="77FF942D" wp14:editId="22E46781">
            <wp:simplePos x="0" y="0"/>
            <wp:positionH relativeFrom="margin">
              <wp:posOffset>4916805</wp:posOffset>
            </wp:positionH>
            <wp:positionV relativeFrom="margin">
              <wp:posOffset>1905</wp:posOffset>
            </wp:positionV>
            <wp:extent cx="838200" cy="838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W_Bildmark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055A32" w:rsidRPr="00365D8A">
        <w:rPr>
          <w:highlight w:val="yellow"/>
          <w:lang w:val="de-DE"/>
        </w:rPr>
        <w:t>02</w:t>
      </w:r>
      <w:r w:rsidR="00812C09" w:rsidRPr="00365D8A">
        <w:rPr>
          <w:highlight w:val="yellow"/>
          <w:lang w:val="de-DE"/>
        </w:rPr>
        <w:t>.01.2019</w:t>
      </w:r>
    </w:p>
    <w:p w14:paraId="11738726" w14:textId="54154F79" w:rsidR="00600FBA" w:rsidRDefault="004E536F" w:rsidP="00A66A49">
      <w:pPr>
        <w:ind w:left="0"/>
      </w:pPr>
      <w:r>
        <w:t>Das nachfolgende Muster</w:t>
      </w:r>
      <w:r w:rsidR="00365D8A">
        <w:t xml:space="preserve"> </w:t>
      </w:r>
      <w:r>
        <w:t>können Arbeitgeber</w:t>
      </w:r>
      <w:r w:rsidR="00365D8A">
        <w:t xml:space="preserve"> </w:t>
      </w:r>
      <w:r>
        <w:t>als</w:t>
      </w:r>
      <w:r w:rsidR="00365D8A">
        <w:t xml:space="preserve"> Betriebsratsanhörung nach §</w:t>
      </w:r>
      <w:r>
        <w:t> </w:t>
      </w:r>
      <w:r w:rsidR="00365D8A">
        <w:t xml:space="preserve">99 BetrVG </w:t>
      </w:r>
      <w:r>
        <w:t xml:space="preserve">bei einer </w:t>
      </w:r>
      <w:r w:rsidR="00E211FB">
        <w:t>Versetzung</w:t>
      </w:r>
      <w:r w:rsidR="007D5313">
        <w:t xml:space="preserve"> ohne Umgruppierung</w:t>
      </w:r>
      <w:r>
        <w:t xml:space="preserve"> verwenden.</w:t>
      </w:r>
    </w:p>
    <w:p w14:paraId="7958083F" w14:textId="41413F50" w:rsidR="00365D8A" w:rsidRDefault="00365D8A" w:rsidP="00A66A49">
      <w:pPr>
        <w:ind w:left="0"/>
      </w:pPr>
    </w:p>
    <w:p w14:paraId="603C2FA9" w14:textId="7FFD4793" w:rsidR="004579FD" w:rsidRDefault="004579FD" w:rsidP="00A66A49">
      <w:pPr>
        <w:ind w:left="0"/>
      </w:pPr>
    </w:p>
    <w:p w14:paraId="642C12B7" w14:textId="7BA5C6F7" w:rsidR="004E536F" w:rsidRPr="00AD1808" w:rsidRDefault="006F46B8" w:rsidP="00BB5DFF">
      <w:pPr>
        <w:pStyle w:val="HLFlietext"/>
        <w:jc w:val="center"/>
        <w:rPr>
          <w:b/>
        </w:rPr>
      </w:pPr>
      <w:bookmarkStart w:id="0" w:name="Brief"/>
      <w:bookmarkStart w:id="1" w:name="Betrifft"/>
      <w:bookmarkEnd w:id="0"/>
      <w:r>
        <w:rPr>
          <w:b/>
        </w:rPr>
        <w:t>Versetzung</w:t>
      </w:r>
      <w:r w:rsidR="004E536F" w:rsidRPr="00AD1808">
        <w:rPr>
          <w:b/>
        </w:rPr>
        <w:t xml:space="preserve"> gemäß §§ 99</w:t>
      </w:r>
      <w:r>
        <w:rPr>
          <w:b/>
        </w:rPr>
        <w:t xml:space="preserve"> </w:t>
      </w:r>
      <w:r w:rsidR="004E536F" w:rsidRPr="00AD1808">
        <w:rPr>
          <w:b/>
        </w:rPr>
        <w:t>BetrVG</w:t>
      </w:r>
    </w:p>
    <w:p w14:paraId="09D6D199" w14:textId="77777777" w:rsidR="004E536F" w:rsidRPr="00AD1808" w:rsidRDefault="004E536F" w:rsidP="004E536F">
      <w:pPr>
        <w:pStyle w:val="HLFlietext"/>
      </w:pPr>
    </w:p>
    <w:bookmarkEnd w:id="1"/>
    <w:p w14:paraId="4A24754E" w14:textId="77777777" w:rsidR="006F46B8" w:rsidRPr="00AD1808" w:rsidRDefault="006F46B8" w:rsidP="006F46B8">
      <w:pPr>
        <w:pStyle w:val="HLFlietext"/>
      </w:pPr>
      <w:r w:rsidRPr="00AD1808">
        <w:t>Sehr geehrte</w:t>
      </w:r>
      <w:r w:rsidRPr="002C3E4F">
        <w:t xml:space="preserve">/r Frau/Herr </w:t>
      </w:r>
      <w:r w:rsidRPr="002C3E4F">
        <w:rPr>
          <w:b/>
          <w:highlight w:val="yellow"/>
        </w:rPr>
        <w:t>[Nachname der/des Betriebsratsvorsitzenden]</w:t>
      </w:r>
      <w:r w:rsidRPr="00AD1808">
        <w:rPr>
          <w:highlight w:val="yellow"/>
        </w:rPr>
        <w:t>,</w:t>
      </w:r>
    </w:p>
    <w:p w14:paraId="73B50EEC" w14:textId="77777777" w:rsidR="006F46B8" w:rsidRPr="00AD1808" w:rsidRDefault="006F46B8" w:rsidP="006F46B8">
      <w:pPr>
        <w:pStyle w:val="HLFlietext"/>
      </w:pPr>
    </w:p>
    <w:p w14:paraId="040A5F8F" w14:textId="77777777" w:rsidR="006F46B8" w:rsidRPr="00AD1808" w:rsidRDefault="006F46B8" w:rsidP="006F46B8">
      <w:pPr>
        <w:pStyle w:val="HLFlietext"/>
      </w:pPr>
      <w:r w:rsidRPr="00AD1808">
        <w:t xml:space="preserve">wir beabsichtigen, </w:t>
      </w:r>
      <w:r w:rsidRPr="002C3E4F">
        <w:t>den/</w:t>
      </w:r>
      <w:proofErr w:type="gramStart"/>
      <w:r w:rsidRPr="002C3E4F">
        <w:t>die Herrn</w:t>
      </w:r>
      <w:proofErr w:type="gramEnd"/>
      <w:r w:rsidRPr="002C3E4F">
        <w:t xml:space="preserve">/Frau </w:t>
      </w:r>
      <w:r w:rsidRPr="002C3E4F">
        <w:rPr>
          <w:b/>
          <w:highlight w:val="yellow"/>
        </w:rPr>
        <w:t>[Vorname Nachname]</w:t>
      </w:r>
      <w:r w:rsidRPr="00485927">
        <w:t xml:space="preserve"> </w:t>
      </w:r>
      <w:r>
        <w:t xml:space="preserve">(i. F.: Mitarbeiter) </w:t>
      </w:r>
      <w:r w:rsidRPr="00485927">
        <w:t xml:space="preserve">zum </w:t>
      </w:r>
      <w:r w:rsidRPr="002C3E4F">
        <w:rPr>
          <w:b/>
          <w:highlight w:val="yellow"/>
        </w:rPr>
        <w:t>[Datum]</w:t>
      </w:r>
      <w:r w:rsidRPr="00485927">
        <w:t xml:space="preserve"> in die/der Abteilung </w:t>
      </w:r>
      <w:r w:rsidRPr="002C3E4F">
        <w:rPr>
          <w:b/>
          <w:highlight w:val="yellow"/>
        </w:rPr>
        <w:t>[Abteilungsbezeichnung]</w:t>
      </w:r>
      <w:r w:rsidRPr="00485927">
        <w:t xml:space="preserve"> auf die Position des </w:t>
      </w:r>
      <w:r w:rsidRPr="002C3E4F">
        <w:rPr>
          <w:b/>
          <w:highlight w:val="yellow"/>
        </w:rPr>
        <w:t>[Positionsbezeichnung]</w:t>
      </w:r>
      <w:r w:rsidRPr="002C3E4F">
        <w:t xml:space="preserve"> </w:t>
      </w:r>
      <w:r w:rsidRPr="00485927">
        <w:t>zu versetzen</w:t>
      </w:r>
      <w:r>
        <w:t>.</w:t>
      </w:r>
      <w:r w:rsidRPr="00AD1808">
        <w:t xml:space="preserve"> Dazu hören wir Sie gemäß § 99 Abs. 1 S. 1 BetrVG an.</w:t>
      </w:r>
    </w:p>
    <w:p w14:paraId="1D00B31D" w14:textId="77777777" w:rsidR="006F46B8" w:rsidRPr="00AD1808" w:rsidRDefault="006F46B8" w:rsidP="006F46B8">
      <w:pPr>
        <w:pStyle w:val="HLGliederung2"/>
        <w:numPr>
          <w:ilvl w:val="0"/>
          <w:numId w:val="0"/>
        </w:numPr>
      </w:pPr>
      <w:r w:rsidRPr="00AD1808">
        <w:t>Personal- und Sozialdaten:</w:t>
      </w:r>
    </w:p>
    <w:p w14:paraId="3EE421EC" w14:textId="77777777" w:rsidR="006F46B8" w:rsidRDefault="006F46B8" w:rsidP="006F46B8">
      <w:pPr>
        <w:pStyle w:val="HLFlietext"/>
      </w:pPr>
    </w:p>
    <w:p w14:paraId="50F63206" w14:textId="77777777" w:rsidR="006F46B8" w:rsidRPr="002C3E4F" w:rsidRDefault="006F46B8" w:rsidP="006F46B8">
      <w:pPr>
        <w:pStyle w:val="HLFlietext"/>
        <w:tabs>
          <w:tab w:val="left" w:pos="3969"/>
        </w:tabs>
      </w:pPr>
      <w:r w:rsidRPr="00AD1808">
        <w:t>Name, Vorname:</w:t>
      </w:r>
      <w:r>
        <w:tab/>
      </w:r>
      <w:r w:rsidRPr="002C3E4F">
        <w:t>________</w:t>
      </w:r>
    </w:p>
    <w:p w14:paraId="0FEA0179" w14:textId="77777777" w:rsidR="006F46B8" w:rsidRPr="002C3E4F" w:rsidRDefault="006F46B8" w:rsidP="006F46B8">
      <w:pPr>
        <w:pStyle w:val="HLFlietext"/>
        <w:tabs>
          <w:tab w:val="left" w:pos="3969"/>
        </w:tabs>
      </w:pPr>
      <w:r w:rsidRPr="002C3E4F">
        <w:t>Geburtsdatum/-ort:</w:t>
      </w:r>
      <w:r w:rsidRPr="002C3E4F">
        <w:tab/>
        <w:t>________</w:t>
      </w:r>
    </w:p>
    <w:p w14:paraId="1F474B03" w14:textId="77777777" w:rsidR="006F46B8" w:rsidRPr="002C3E4F" w:rsidRDefault="006F46B8" w:rsidP="006F46B8">
      <w:pPr>
        <w:pStyle w:val="HLFlietext"/>
        <w:tabs>
          <w:tab w:val="left" w:pos="3969"/>
        </w:tabs>
      </w:pPr>
      <w:r w:rsidRPr="002C3E4F">
        <w:t>Adresse:</w:t>
      </w:r>
      <w:r w:rsidRPr="002C3E4F">
        <w:tab/>
        <w:t>________</w:t>
      </w:r>
    </w:p>
    <w:p w14:paraId="0D157395" w14:textId="77777777" w:rsidR="006F46B8" w:rsidRPr="002C3E4F" w:rsidRDefault="006F46B8" w:rsidP="006F46B8">
      <w:pPr>
        <w:pStyle w:val="HLFlietext"/>
        <w:tabs>
          <w:tab w:val="left" w:pos="3969"/>
        </w:tabs>
      </w:pPr>
      <w:r w:rsidRPr="002C3E4F">
        <w:t>Familienstand:</w:t>
      </w:r>
      <w:r w:rsidRPr="002C3E4F">
        <w:tab/>
        <w:t>________</w:t>
      </w:r>
    </w:p>
    <w:p w14:paraId="69704B97" w14:textId="55DFDBB3" w:rsidR="006F46B8" w:rsidRPr="00B76CF1" w:rsidRDefault="006F46B8" w:rsidP="006F46B8">
      <w:pPr>
        <w:pStyle w:val="HLFlietext"/>
        <w:tabs>
          <w:tab w:val="left" w:pos="3969"/>
          <w:tab w:val="left" w:pos="4536"/>
        </w:tabs>
        <w:ind w:left="3975" w:hanging="3975"/>
      </w:pPr>
      <w:r w:rsidRPr="00B76CF1">
        <w:t>Unterhaltsberechtigte Kinder:</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EC562F">
        <w:fldChar w:fldCharType="separate"/>
      </w:r>
      <w:r w:rsidRPr="00B76CF1">
        <w:fldChar w:fldCharType="end"/>
      </w:r>
      <w:r w:rsidRPr="00B76CF1">
        <w:tab/>
        <w:t>Keine</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EC562F">
        <w:fldChar w:fldCharType="separate"/>
      </w:r>
      <w:r w:rsidRPr="00B76CF1">
        <w:fldChar w:fldCharType="end"/>
      </w:r>
      <w:r w:rsidR="00371DEE">
        <w:t xml:space="preserve"> </w:t>
      </w:r>
      <w:r w:rsidRPr="00B76CF1">
        <w:t>Ja,</w:t>
      </w:r>
      <w:r>
        <w:t xml:space="preserve"> </w:t>
      </w:r>
      <w:r w:rsidRPr="004E536F">
        <w:rPr>
          <w:highlight w:val="yellow"/>
        </w:rPr>
        <w:t>Zahl</w:t>
      </w:r>
    </w:p>
    <w:p w14:paraId="1410D4BF" w14:textId="07FC53B3" w:rsidR="006F46B8" w:rsidRPr="00B76CF1" w:rsidRDefault="006F46B8" w:rsidP="006F46B8">
      <w:pPr>
        <w:pStyle w:val="HLFlietext"/>
        <w:tabs>
          <w:tab w:val="left" w:pos="3969"/>
          <w:tab w:val="left" w:pos="4536"/>
        </w:tabs>
        <w:ind w:left="3975" w:hanging="3975"/>
      </w:pPr>
      <w:r w:rsidRPr="00B76CF1">
        <w:t>Schwerbehinderung:</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EC562F">
        <w:fldChar w:fldCharType="separate"/>
      </w:r>
      <w:r w:rsidRPr="00B76CF1">
        <w:fldChar w:fldCharType="end"/>
      </w:r>
      <w:r w:rsidRPr="00B76CF1">
        <w:tab/>
        <w:t xml:space="preserve">Nein </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EC562F">
        <w:fldChar w:fldCharType="separate"/>
      </w:r>
      <w:r w:rsidRPr="00B76CF1">
        <w:fldChar w:fldCharType="end"/>
      </w:r>
      <w:r w:rsidR="00371DEE">
        <w:t xml:space="preserve"> </w:t>
      </w:r>
      <w:r w:rsidRPr="00B76CF1">
        <w:t>Ja, ___ Grad</w:t>
      </w:r>
    </w:p>
    <w:p w14:paraId="64BE64A6" w14:textId="76239C31" w:rsidR="006F46B8" w:rsidRPr="00B76CF1" w:rsidRDefault="006F46B8" w:rsidP="006F46B8">
      <w:pPr>
        <w:pStyle w:val="HLFlietext"/>
        <w:tabs>
          <w:tab w:val="left" w:pos="3969"/>
          <w:tab w:val="left" w:pos="4536"/>
        </w:tabs>
        <w:ind w:left="3975" w:hanging="3975"/>
      </w:pPr>
      <w:r w:rsidRPr="00B76CF1">
        <w:t>Schwangerschaft:</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EC562F">
        <w:fldChar w:fldCharType="separate"/>
      </w:r>
      <w:r w:rsidRPr="00B76CF1">
        <w:fldChar w:fldCharType="end"/>
      </w:r>
      <w:r w:rsidRPr="00B76CF1">
        <w:tab/>
        <w:t xml:space="preserve">Nein </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EC562F">
        <w:fldChar w:fldCharType="separate"/>
      </w:r>
      <w:r w:rsidRPr="00B76CF1">
        <w:fldChar w:fldCharType="end"/>
      </w:r>
      <w:r w:rsidR="00371DEE">
        <w:t xml:space="preserve"> </w:t>
      </w:r>
      <w:r w:rsidRPr="00B76CF1">
        <w:t>Ja</w:t>
      </w:r>
    </w:p>
    <w:p w14:paraId="77281628" w14:textId="4F2BFD69" w:rsidR="006F46B8" w:rsidRDefault="006F46B8" w:rsidP="006F46B8">
      <w:pPr>
        <w:pStyle w:val="HLFlietext"/>
        <w:tabs>
          <w:tab w:val="left" w:pos="3969"/>
          <w:tab w:val="left" w:pos="4536"/>
        </w:tabs>
        <w:ind w:left="3975" w:hanging="3975"/>
      </w:pPr>
      <w:r>
        <w:t>Bekannte</w:t>
      </w:r>
      <w:r w:rsidRPr="00B76CF1">
        <w:t xml:space="preserve"> Vorstrafen:</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EC562F">
        <w:fldChar w:fldCharType="separate"/>
      </w:r>
      <w:r w:rsidRPr="00B76CF1">
        <w:fldChar w:fldCharType="end"/>
      </w:r>
      <w:r w:rsidRPr="00B76CF1">
        <w:tab/>
        <w:t xml:space="preserve">Nein </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EC562F">
        <w:fldChar w:fldCharType="separate"/>
      </w:r>
      <w:r w:rsidRPr="00B76CF1">
        <w:fldChar w:fldCharType="end"/>
      </w:r>
      <w:r w:rsidR="00371DEE">
        <w:t xml:space="preserve"> </w:t>
      </w:r>
      <w:r w:rsidRPr="00B76CF1">
        <w:t>Ja, ________</w:t>
      </w:r>
    </w:p>
    <w:p w14:paraId="19CBF25B" w14:textId="77777777" w:rsidR="006F46B8" w:rsidRPr="002C3E4F" w:rsidRDefault="006F46B8" w:rsidP="006F46B8">
      <w:pPr>
        <w:pStyle w:val="HLGliederung2"/>
        <w:numPr>
          <w:ilvl w:val="0"/>
          <w:numId w:val="0"/>
        </w:numPr>
      </w:pPr>
      <w:r w:rsidRPr="002C3E4F">
        <w:t>Daten zur personellen Maßnahme:</w:t>
      </w:r>
    </w:p>
    <w:p w14:paraId="401D3D8A" w14:textId="77777777" w:rsidR="006F46B8" w:rsidRPr="002C3E4F" w:rsidRDefault="006F46B8" w:rsidP="006F46B8">
      <w:pPr>
        <w:pStyle w:val="HLFlietext"/>
      </w:pPr>
    </w:p>
    <w:p w14:paraId="3CCE9E9D" w14:textId="77777777" w:rsidR="006F46B8" w:rsidRPr="002C3E4F" w:rsidRDefault="006F46B8" w:rsidP="006F46B8">
      <w:pPr>
        <w:pStyle w:val="HLFlietext"/>
        <w:tabs>
          <w:tab w:val="left" w:pos="3969"/>
        </w:tabs>
      </w:pPr>
      <w:r w:rsidRPr="002C3E4F">
        <w:t>Bisherige Abteilung:</w:t>
      </w:r>
      <w:r w:rsidRPr="002C3E4F">
        <w:tab/>
        <w:t>________</w:t>
      </w:r>
    </w:p>
    <w:p w14:paraId="5DA7D1D0" w14:textId="559AE87E" w:rsidR="006F46B8" w:rsidRPr="002C3E4F" w:rsidRDefault="006F46B8" w:rsidP="006F46B8">
      <w:pPr>
        <w:pStyle w:val="HLFlietext"/>
        <w:tabs>
          <w:tab w:val="left" w:pos="3969"/>
        </w:tabs>
      </w:pPr>
      <w:r w:rsidRPr="002C3E4F">
        <w:t>Bisherige Position</w:t>
      </w:r>
      <w:r>
        <w:t>/Tätigkeit</w:t>
      </w:r>
      <w:r w:rsidRPr="002C3E4F">
        <w:t>:</w:t>
      </w:r>
      <w:r w:rsidRPr="002C3E4F">
        <w:tab/>
        <w:t>________</w:t>
      </w:r>
    </w:p>
    <w:p w14:paraId="61AB76C9" w14:textId="77777777" w:rsidR="006F46B8" w:rsidRPr="002C3E4F" w:rsidRDefault="006F46B8" w:rsidP="006F46B8">
      <w:pPr>
        <w:pStyle w:val="HLFlietext"/>
        <w:tabs>
          <w:tab w:val="left" w:pos="3969"/>
        </w:tabs>
      </w:pPr>
      <w:r w:rsidRPr="002C3E4F">
        <w:t>Bisheriges Entgelt:</w:t>
      </w:r>
      <w:r w:rsidRPr="002C3E4F">
        <w:tab/>
        <w:t>________</w:t>
      </w:r>
    </w:p>
    <w:p w14:paraId="64C3D495" w14:textId="77777777" w:rsidR="006F46B8" w:rsidRDefault="006F46B8" w:rsidP="006F46B8">
      <w:pPr>
        <w:pStyle w:val="HLFlietext"/>
        <w:tabs>
          <w:tab w:val="left" w:pos="3969"/>
        </w:tabs>
      </w:pPr>
    </w:p>
    <w:p w14:paraId="09F8DB95" w14:textId="7D1D3694" w:rsidR="006F46B8" w:rsidRPr="002C3E4F" w:rsidRDefault="006F46B8" w:rsidP="006F46B8">
      <w:pPr>
        <w:pStyle w:val="HLFlietext"/>
        <w:tabs>
          <w:tab w:val="left" w:pos="3969"/>
        </w:tabs>
      </w:pPr>
      <w:r w:rsidRPr="002C3E4F">
        <w:t>Versetzungstermin:</w:t>
      </w:r>
      <w:r w:rsidRPr="002C3E4F">
        <w:tab/>
        <w:t>________</w:t>
      </w:r>
    </w:p>
    <w:p w14:paraId="10D51BC3" w14:textId="77777777" w:rsidR="006F46B8" w:rsidRDefault="006F46B8" w:rsidP="006F46B8">
      <w:pPr>
        <w:pStyle w:val="HLFlietext"/>
        <w:tabs>
          <w:tab w:val="left" w:pos="3969"/>
        </w:tabs>
      </w:pPr>
    </w:p>
    <w:p w14:paraId="2B0C9F73" w14:textId="47BF4C0B" w:rsidR="006F46B8" w:rsidRPr="002C3E4F" w:rsidRDefault="006F46B8" w:rsidP="006F46B8">
      <w:pPr>
        <w:pStyle w:val="HLFlietext"/>
        <w:tabs>
          <w:tab w:val="left" w:pos="3969"/>
        </w:tabs>
      </w:pPr>
      <w:r w:rsidRPr="002C3E4F">
        <w:t>Neue Abteilung:</w:t>
      </w:r>
      <w:r w:rsidRPr="002C3E4F">
        <w:tab/>
        <w:t>________</w:t>
      </w:r>
    </w:p>
    <w:p w14:paraId="1E4DBAB9" w14:textId="3F58D6AE" w:rsidR="006F46B8" w:rsidRPr="002C3E4F" w:rsidRDefault="006F46B8" w:rsidP="006F46B8">
      <w:pPr>
        <w:pStyle w:val="HLFlietext"/>
        <w:tabs>
          <w:tab w:val="left" w:pos="3969"/>
        </w:tabs>
      </w:pPr>
      <w:r w:rsidRPr="002C3E4F">
        <w:t>Neue Position</w:t>
      </w:r>
      <w:r>
        <w:t>/Tätigkeit</w:t>
      </w:r>
      <w:r w:rsidRPr="002C3E4F">
        <w:t>:</w:t>
      </w:r>
      <w:r w:rsidRPr="002C3E4F">
        <w:tab/>
        <w:t>________</w:t>
      </w:r>
    </w:p>
    <w:p w14:paraId="6E033C8D" w14:textId="77777777" w:rsidR="006F46B8" w:rsidRDefault="006F46B8" w:rsidP="006F46B8">
      <w:pPr>
        <w:pStyle w:val="HLFlietext"/>
        <w:tabs>
          <w:tab w:val="left" w:pos="3969"/>
        </w:tabs>
      </w:pPr>
      <w:r w:rsidRPr="002C3E4F">
        <w:t>Neues Entgelt:</w:t>
      </w:r>
      <w:r w:rsidRPr="002C3E4F">
        <w:tab/>
        <w:t>________</w:t>
      </w:r>
    </w:p>
    <w:p w14:paraId="0D36E5C9" w14:textId="77777777" w:rsidR="006F46B8" w:rsidRPr="00AD1808" w:rsidRDefault="006F46B8" w:rsidP="006F46B8">
      <w:pPr>
        <w:pStyle w:val="HLGliederung2"/>
        <w:numPr>
          <w:ilvl w:val="0"/>
          <w:numId w:val="0"/>
        </w:numPr>
      </w:pPr>
      <w:r w:rsidRPr="00AD1808">
        <w:t xml:space="preserve">Der </w:t>
      </w:r>
      <w:r>
        <w:t>Versetzung</w:t>
      </w:r>
      <w:r w:rsidRPr="00AD1808">
        <w:t xml:space="preserve"> liegen folgende Umstände zugrunde:</w:t>
      </w:r>
    </w:p>
    <w:p w14:paraId="0E1A0D8A" w14:textId="77777777" w:rsidR="006F46B8" w:rsidRPr="00AD1808" w:rsidRDefault="006F46B8" w:rsidP="006F46B8">
      <w:pPr>
        <w:pStyle w:val="HLGliederung3"/>
        <w:numPr>
          <w:ilvl w:val="2"/>
          <w:numId w:val="21"/>
        </w:numPr>
        <w:ind w:left="454"/>
        <w:rPr>
          <w:b/>
        </w:rPr>
      </w:pPr>
      <w:r w:rsidRPr="00AD1808">
        <w:rPr>
          <w:b/>
        </w:rPr>
        <w:t>Stellenausschreibung</w:t>
      </w:r>
    </w:p>
    <w:p w14:paraId="18861F7B" w14:textId="77777777" w:rsidR="006F46B8" w:rsidRPr="00AD1808" w:rsidRDefault="006F46B8" w:rsidP="006F46B8">
      <w:pPr>
        <w:ind w:left="454"/>
        <w:rPr>
          <w:rFonts w:asciiTheme="minorHAnsi" w:hAnsiTheme="minorHAnsi"/>
          <w:highlight w:val="green"/>
        </w:rPr>
      </w:pPr>
    </w:p>
    <w:p w14:paraId="6C727BEF" w14:textId="77777777" w:rsidR="006F46B8" w:rsidRPr="00AD1808" w:rsidRDefault="006F46B8" w:rsidP="006F46B8">
      <w:pPr>
        <w:pStyle w:val="HLFlietext"/>
        <w:tabs>
          <w:tab w:val="left" w:pos="993"/>
        </w:tabs>
        <w:ind w:left="2124" w:hanging="1670"/>
      </w:pPr>
      <w:r w:rsidRPr="00AD1808">
        <w:fldChar w:fldCharType="begin">
          <w:ffData>
            <w:name w:val="Kontrollkästchen1"/>
            <w:enabled/>
            <w:calcOnExit w:val="0"/>
            <w:checkBox>
              <w:sizeAuto/>
              <w:default w:val="0"/>
            </w:checkBox>
          </w:ffData>
        </w:fldChar>
      </w:r>
      <w:r w:rsidRPr="00AD1808">
        <w:instrText xml:space="preserve"> FORMCHECKBOX </w:instrText>
      </w:r>
      <w:r w:rsidR="00EC562F">
        <w:fldChar w:fldCharType="separate"/>
      </w:r>
      <w:r w:rsidRPr="00AD1808">
        <w:fldChar w:fldCharType="end"/>
      </w:r>
      <w:r>
        <w:tab/>
      </w:r>
      <w:r w:rsidRPr="00AD1808">
        <w:t>Die Stelle wurde nicht ausgeschrieben</w:t>
      </w:r>
    </w:p>
    <w:p w14:paraId="7F09803F" w14:textId="77777777" w:rsidR="006F46B8" w:rsidRDefault="006F46B8" w:rsidP="006F46B8">
      <w:pPr>
        <w:pStyle w:val="HLFlietext"/>
        <w:tabs>
          <w:tab w:val="left" w:pos="993"/>
        </w:tabs>
        <w:ind w:left="2124" w:hanging="1670"/>
      </w:pPr>
      <w:r w:rsidRPr="00AD1808">
        <w:fldChar w:fldCharType="begin">
          <w:ffData>
            <w:name w:val="Kontrollkästchen1"/>
            <w:enabled/>
            <w:calcOnExit w:val="0"/>
            <w:checkBox>
              <w:sizeAuto/>
              <w:default w:val="0"/>
            </w:checkBox>
          </w:ffData>
        </w:fldChar>
      </w:r>
      <w:r w:rsidRPr="00AD1808">
        <w:instrText xml:space="preserve"> FORMCHECKBOX </w:instrText>
      </w:r>
      <w:r w:rsidR="00EC562F">
        <w:fldChar w:fldCharType="separate"/>
      </w:r>
      <w:r w:rsidRPr="00AD1808">
        <w:fldChar w:fldCharType="end"/>
      </w:r>
      <w:r>
        <w:tab/>
      </w:r>
      <w:r w:rsidRPr="00AD1808">
        <w:t>Die Stelle wurde entsprechend der als Anlage beigefügten Stellenausschreibung</w:t>
      </w:r>
    </w:p>
    <w:p w14:paraId="2A89FDFA" w14:textId="77777777" w:rsidR="006F46B8" w:rsidRDefault="006F46B8" w:rsidP="006F46B8">
      <w:pPr>
        <w:pStyle w:val="HLFlietext"/>
        <w:tabs>
          <w:tab w:val="left" w:pos="993"/>
        </w:tabs>
        <w:ind w:left="2124" w:hanging="1670"/>
      </w:pPr>
      <w:r>
        <w:tab/>
      </w:r>
    </w:p>
    <w:p w14:paraId="0AE13ADD" w14:textId="77777777" w:rsidR="006F46B8" w:rsidRDefault="006F46B8" w:rsidP="006F46B8">
      <w:pPr>
        <w:pStyle w:val="HLFlietext"/>
        <w:tabs>
          <w:tab w:val="left" w:pos="993"/>
        </w:tabs>
        <w:ind w:left="1418" w:hanging="964"/>
      </w:pPr>
      <w:r>
        <w:tab/>
      </w:r>
      <w:r w:rsidRPr="00AD1808">
        <w:fldChar w:fldCharType="begin">
          <w:ffData>
            <w:name w:val="Kontrollkästchen1"/>
            <w:enabled/>
            <w:calcOnExit w:val="0"/>
            <w:checkBox>
              <w:sizeAuto/>
              <w:default w:val="0"/>
            </w:checkBox>
          </w:ffData>
        </w:fldChar>
      </w:r>
      <w:r w:rsidRPr="00AD1808">
        <w:instrText xml:space="preserve"> FORMCHECKBOX </w:instrText>
      </w:r>
      <w:r w:rsidR="00EC562F">
        <w:fldChar w:fldCharType="separate"/>
      </w:r>
      <w:r w:rsidRPr="00AD1808">
        <w:fldChar w:fldCharType="end"/>
      </w:r>
      <w:r>
        <w:tab/>
      </w:r>
      <w:r w:rsidRPr="00AD1808">
        <w:t>intern</w:t>
      </w:r>
      <w:r>
        <w:t xml:space="preserve"> ausgeschrieben.</w:t>
      </w:r>
    </w:p>
    <w:p w14:paraId="7D9BD7FE" w14:textId="77777777" w:rsidR="006F46B8" w:rsidRDefault="006F46B8" w:rsidP="006F46B8">
      <w:pPr>
        <w:pStyle w:val="HLFlietext"/>
        <w:tabs>
          <w:tab w:val="left" w:pos="993"/>
        </w:tabs>
        <w:ind w:left="1418" w:hanging="964"/>
      </w:pPr>
      <w:r>
        <w:lastRenderedPageBreak/>
        <w:tab/>
      </w:r>
      <w:r w:rsidRPr="00AD1808">
        <w:fldChar w:fldCharType="begin">
          <w:ffData>
            <w:name w:val="Kontrollkästchen1"/>
            <w:enabled/>
            <w:calcOnExit w:val="0"/>
            <w:checkBox>
              <w:sizeAuto/>
              <w:default w:val="0"/>
            </w:checkBox>
          </w:ffData>
        </w:fldChar>
      </w:r>
      <w:r w:rsidRPr="00AD1808">
        <w:instrText xml:space="preserve"> FORMCHECKBOX </w:instrText>
      </w:r>
      <w:r w:rsidR="00EC562F">
        <w:fldChar w:fldCharType="separate"/>
      </w:r>
      <w:r w:rsidRPr="00AD1808">
        <w:fldChar w:fldCharType="end"/>
      </w:r>
      <w:r>
        <w:tab/>
      </w:r>
      <w:r w:rsidRPr="00AD1808">
        <w:t>extern</w:t>
      </w:r>
      <w:r>
        <w:t xml:space="preserve"> ausgeschrieben.</w:t>
      </w:r>
    </w:p>
    <w:p w14:paraId="5EBA35D0" w14:textId="77777777" w:rsidR="006F46B8" w:rsidRDefault="006F46B8" w:rsidP="006F46B8">
      <w:pPr>
        <w:pStyle w:val="HLFlietext"/>
        <w:tabs>
          <w:tab w:val="left" w:pos="993"/>
        </w:tabs>
        <w:ind w:left="1418" w:hanging="964"/>
      </w:pPr>
      <w:r>
        <w:tab/>
      </w:r>
      <w:r w:rsidRPr="00AD1808">
        <w:fldChar w:fldCharType="begin">
          <w:ffData>
            <w:name w:val="Kontrollkästchen1"/>
            <w:enabled/>
            <w:calcOnExit w:val="0"/>
            <w:checkBox>
              <w:sizeAuto/>
              <w:default w:val="0"/>
            </w:checkBox>
          </w:ffData>
        </w:fldChar>
      </w:r>
      <w:r w:rsidRPr="00AD1808">
        <w:instrText xml:space="preserve"> FORMCHECKBOX </w:instrText>
      </w:r>
      <w:r w:rsidR="00EC562F">
        <w:fldChar w:fldCharType="separate"/>
      </w:r>
      <w:r w:rsidRPr="00AD1808">
        <w:fldChar w:fldCharType="end"/>
      </w:r>
      <w:r>
        <w:tab/>
      </w:r>
      <w:r w:rsidRPr="00AD1808">
        <w:t>intern und extern</w:t>
      </w:r>
      <w:r>
        <w:t xml:space="preserve"> ausgeschrieben.</w:t>
      </w:r>
    </w:p>
    <w:p w14:paraId="28AF6739" w14:textId="77777777" w:rsidR="006F46B8" w:rsidRPr="002C3E4F" w:rsidRDefault="006F46B8" w:rsidP="006F46B8">
      <w:pPr>
        <w:pStyle w:val="HLGliederung3"/>
        <w:numPr>
          <w:ilvl w:val="2"/>
          <w:numId w:val="21"/>
        </w:numPr>
        <w:ind w:left="454"/>
      </w:pPr>
      <w:r w:rsidRPr="002C3E4F">
        <w:rPr>
          <w:b/>
        </w:rPr>
        <w:t>Angaben zu den übrigen Bewerbern</w:t>
      </w:r>
    </w:p>
    <w:p w14:paraId="6C17B671" w14:textId="77777777" w:rsidR="006F46B8" w:rsidRPr="002C3E4F" w:rsidRDefault="006F46B8" w:rsidP="006F46B8">
      <w:pPr>
        <w:ind w:left="454"/>
        <w:rPr>
          <w:rFonts w:asciiTheme="minorHAnsi" w:hAnsiTheme="minorHAnsi"/>
        </w:rPr>
      </w:pPr>
    </w:p>
    <w:p w14:paraId="64BF0ADA" w14:textId="71CDC470" w:rsidR="006F46B8" w:rsidRPr="002C3E4F" w:rsidRDefault="006F46B8" w:rsidP="006F46B8">
      <w:pPr>
        <w:pStyle w:val="HLFlietext"/>
        <w:tabs>
          <w:tab w:val="left" w:pos="993"/>
        </w:tabs>
        <w:ind w:left="2124" w:hanging="1670"/>
      </w:pPr>
      <w:r w:rsidRPr="002C3E4F">
        <w:fldChar w:fldCharType="begin">
          <w:ffData>
            <w:name w:val="Kontrollkästchen1"/>
            <w:enabled/>
            <w:calcOnExit w:val="0"/>
            <w:checkBox>
              <w:sizeAuto/>
              <w:default w:val="0"/>
            </w:checkBox>
          </w:ffData>
        </w:fldChar>
      </w:r>
      <w:r w:rsidRPr="002C3E4F">
        <w:instrText xml:space="preserve"> FORMCHECKBOX </w:instrText>
      </w:r>
      <w:r w:rsidR="00EC562F">
        <w:fldChar w:fldCharType="separate"/>
      </w:r>
      <w:r w:rsidRPr="002C3E4F">
        <w:fldChar w:fldCharType="end"/>
      </w:r>
      <w:r w:rsidRPr="002C3E4F">
        <w:tab/>
        <w:t xml:space="preserve">Es gab für diese Stelle keine </w:t>
      </w:r>
      <w:r w:rsidR="002A1D4E">
        <w:t>(</w:t>
      </w:r>
      <w:r w:rsidRPr="002C3E4F">
        <w:t>weiteren</w:t>
      </w:r>
      <w:r w:rsidR="002A1D4E">
        <w:t>)</w:t>
      </w:r>
      <w:r w:rsidRPr="002C3E4F">
        <w:t xml:space="preserve"> Bewerber. Wir haben uns für die Versetzung des Mitarbeiters entschieden, weil ________</w:t>
      </w:r>
    </w:p>
    <w:p w14:paraId="10104C80" w14:textId="77777777" w:rsidR="006F46B8" w:rsidRPr="002C3E4F" w:rsidRDefault="006F46B8" w:rsidP="006F46B8">
      <w:pPr>
        <w:pStyle w:val="HLFlietext"/>
        <w:tabs>
          <w:tab w:val="left" w:pos="993"/>
        </w:tabs>
        <w:ind w:left="2124" w:hanging="1670"/>
      </w:pPr>
    </w:p>
    <w:p w14:paraId="5C539547" w14:textId="77777777" w:rsidR="006F46B8" w:rsidRPr="002C3E4F" w:rsidRDefault="006F46B8" w:rsidP="006F46B8">
      <w:pPr>
        <w:pStyle w:val="HLFlietext"/>
        <w:tabs>
          <w:tab w:val="left" w:pos="993"/>
        </w:tabs>
        <w:ind w:left="993" w:hanging="539"/>
      </w:pPr>
      <w:r w:rsidRPr="002C3E4F">
        <w:fldChar w:fldCharType="begin">
          <w:ffData>
            <w:name w:val="Kontrollkästchen1"/>
            <w:enabled/>
            <w:calcOnExit w:val="0"/>
            <w:checkBox>
              <w:sizeAuto/>
              <w:default w:val="0"/>
            </w:checkBox>
          </w:ffData>
        </w:fldChar>
      </w:r>
      <w:r w:rsidRPr="002C3E4F">
        <w:instrText xml:space="preserve"> FORMCHECKBOX </w:instrText>
      </w:r>
      <w:r w:rsidR="00EC562F">
        <w:fldChar w:fldCharType="separate"/>
      </w:r>
      <w:r w:rsidRPr="002C3E4F">
        <w:fldChar w:fldCharType="end"/>
      </w:r>
      <w:r w:rsidRPr="002C3E4F">
        <w:tab/>
        <w:t>Um die ausgeschriebene Stelle haben sich ferner folgende Personen beworben, deren Bewerbungsunterlagen wir als Anlage beifügen:</w:t>
      </w:r>
    </w:p>
    <w:p w14:paraId="0D92A946" w14:textId="77777777" w:rsidR="006F46B8" w:rsidRPr="002C3E4F" w:rsidRDefault="006F46B8" w:rsidP="006F46B8">
      <w:pPr>
        <w:pStyle w:val="HLFlietext"/>
        <w:tabs>
          <w:tab w:val="left" w:pos="993"/>
        </w:tabs>
        <w:ind w:left="1560" w:hanging="1106"/>
      </w:pPr>
      <w:r w:rsidRPr="002C3E4F">
        <w:tab/>
      </w:r>
      <w:r w:rsidRPr="002C3E4F">
        <w:fldChar w:fldCharType="begin">
          <w:ffData>
            <w:name w:val="Kontrollkästchen1"/>
            <w:enabled/>
            <w:calcOnExit w:val="0"/>
            <w:checkBox>
              <w:sizeAuto/>
              <w:default w:val="0"/>
            </w:checkBox>
          </w:ffData>
        </w:fldChar>
      </w:r>
      <w:r w:rsidRPr="002C3E4F">
        <w:instrText xml:space="preserve"> FORMCHECKBOX </w:instrText>
      </w:r>
      <w:r w:rsidR="00EC562F">
        <w:fldChar w:fldCharType="separate"/>
      </w:r>
      <w:r w:rsidRPr="002C3E4F">
        <w:fldChar w:fldCharType="end"/>
      </w:r>
      <w:r w:rsidRPr="002C3E4F">
        <w:tab/>
        <w:t>Interne Bewerber:</w:t>
      </w:r>
    </w:p>
    <w:p w14:paraId="4E74AC29" w14:textId="77777777" w:rsidR="006F46B8" w:rsidRPr="002C3E4F" w:rsidRDefault="006F46B8" w:rsidP="006F46B8">
      <w:pPr>
        <w:ind w:left="852" w:firstLine="708"/>
        <w:rPr>
          <w:rFonts w:asciiTheme="minorHAnsi" w:hAnsiTheme="minorHAnsi"/>
        </w:rPr>
      </w:pPr>
      <w:r w:rsidRPr="002C3E4F">
        <w:rPr>
          <w:rFonts w:asciiTheme="minorHAnsi" w:hAnsiTheme="minorHAnsi"/>
        </w:rPr>
        <w:t>________</w:t>
      </w:r>
    </w:p>
    <w:p w14:paraId="6CFD708A" w14:textId="77777777" w:rsidR="006F46B8" w:rsidRPr="002C3E4F" w:rsidRDefault="006F46B8" w:rsidP="006F46B8">
      <w:pPr>
        <w:pStyle w:val="HLFlietext"/>
        <w:tabs>
          <w:tab w:val="left" w:pos="993"/>
        </w:tabs>
        <w:ind w:left="1560" w:hanging="1106"/>
      </w:pPr>
      <w:r w:rsidRPr="002C3E4F">
        <w:tab/>
      </w:r>
      <w:r w:rsidRPr="002C3E4F">
        <w:fldChar w:fldCharType="begin">
          <w:ffData>
            <w:name w:val="Kontrollkästchen1"/>
            <w:enabled/>
            <w:calcOnExit w:val="0"/>
            <w:checkBox>
              <w:sizeAuto/>
              <w:default w:val="0"/>
            </w:checkBox>
          </w:ffData>
        </w:fldChar>
      </w:r>
      <w:r w:rsidRPr="002C3E4F">
        <w:instrText xml:space="preserve"> FORMCHECKBOX </w:instrText>
      </w:r>
      <w:r w:rsidR="00EC562F">
        <w:fldChar w:fldCharType="separate"/>
      </w:r>
      <w:r w:rsidRPr="002C3E4F">
        <w:fldChar w:fldCharType="end"/>
      </w:r>
      <w:r w:rsidRPr="002C3E4F">
        <w:tab/>
        <w:t>Externe Bewerber:</w:t>
      </w:r>
    </w:p>
    <w:p w14:paraId="51D3618E" w14:textId="77777777" w:rsidR="006F46B8" w:rsidRPr="00AD1808" w:rsidRDefault="006F46B8" w:rsidP="006F46B8">
      <w:pPr>
        <w:ind w:left="852" w:firstLine="708"/>
        <w:rPr>
          <w:rFonts w:asciiTheme="minorHAnsi" w:hAnsiTheme="minorHAnsi"/>
        </w:rPr>
      </w:pPr>
      <w:r w:rsidRPr="002C3E4F">
        <w:rPr>
          <w:rFonts w:asciiTheme="minorHAnsi" w:hAnsiTheme="minorHAnsi"/>
        </w:rPr>
        <w:t>________</w:t>
      </w:r>
    </w:p>
    <w:p w14:paraId="35527581" w14:textId="77777777" w:rsidR="006F46B8" w:rsidRDefault="006F46B8" w:rsidP="006F46B8">
      <w:pPr>
        <w:pStyle w:val="HLFlietext"/>
        <w:tabs>
          <w:tab w:val="left" w:pos="993"/>
        </w:tabs>
        <w:ind w:left="2124" w:hanging="1670"/>
      </w:pPr>
      <w:r>
        <w:tab/>
      </w:r>
    </w:p>
    <w:p w14:paraId="2235BA2F" w14:textId="6C4FCFFF" w:rsidR="006F46B8" w:rsidRPr="00186097" w:rsidRDefault="006F46B8" w:rsidP="00186097">
      <w:pPr>
        <w:pStyle w:val="HLFlietext"/>
        <w:tabs>
          <w:tab w:val="left" w:pos="993"/>
        </w:tabs>
        <w:ind w:left="993" w:hanging="539"/>
      </w:pPr>
      <w:r>
        <w:tab/>
      </w:r>
      <w:r w:rsidR="00404A40" w:rsidRPr="00B76CF1">
        <w:t xml:space="preserve">Wir haben uns für diesen </w:t>
      </w:r>
      <w:r w:rsidR="002A1D4E">
        <w:t>Mitarbeiter</w:t>
      </w:r>
      <w:r w:rsidR="00404A40" w:rsidRPr="00B76CF1">
        <w:t xml:space="preserve"> entschieden, weil ________</w:t>
      </w:r>
    </w:p>
    <w:p w14:paraId="02345E57" w14:textId="77777777" w:rsidR="006F46B8" w:rsidRPr="002C3E4F" w:rsidRDefault="006F46B8" w:rsidP="006F46B8">
      <w:pPr>
        <w:pStyle w:val="HLGliederung3"/>
        <w:numPr>
          <w:ilvl w:val="2"/>
          <w:numId w:val="21"/>
        </w:numPr>
        <w:ind w:left="454"/>
        <w:rPr>
          <w:b/>
        </w:rPr>
      </w:pPr>
      <w:r w:rsidRPr="002C3E4F">
        <w:rPr>
          <w:b/>
        </w:rPr>
        <w:t>Einverständnis des Mitarbeiters</w:t>
      </w:r>
    </w:p>
    <w:p w14:paraId="2E13EB1A" w14:textId="77777777" w:rsidR="006F46B8" w:rsidRPr="002C3E4F" w:rsidRDefault="006F46B8" w:rsidP="006F46B8">
      <w:pPr>
        <w:ind w:left="454"/>
        <w:rPr>
          <w:rFonts w:asciiTheme="minorHAnsi" w:hAnsiTheme="minorHAnsi"/>
        </w:rPr>
      </w:pPr>
    </w:p>
    <w:p w14:paraId="4D2F0077" w14:textId="77777777" w:rsidR="006F46B8" w:rsidRPr="002C3E4F" w:rsidRDefault="006F46B8" w:rsidP="006F46B8">
      <w:pPr>
        <w:pStyle w:val="HLFlietext"/>
        <w:tabs>
          <w:tab w:val="left" w:pos="993"/>
        </w:tabs>
        <w:ind w:left="2124" w:hanging="1670"/>
      </w:pPr>
      <w:r w:rsidRPr="002C3E4F">
        <w:fldChar w:fldCharType="begin">
          <w:ffData>
            <w:name w:val="Kontrollkästchen1"/>
            <w:enabled/>
            <w:calcOnExit w:val="0"/>
            <w:checkBox>
              <w:sizeAuto/>
              <w:default w:val="0"/>
            </w:checkBox>
          </w:ffData>
        </w:fldChar>
      </w:r>
      <w:r w:rsidRPr="002C3E4F">
        <w:instrText xml:space="preserve"> FORMCHECKBOX </w:instrText>
      </w:r>
      <w:r w:rsidR="00EC562F">
        <w:fldChar w:fldCharType="separate"/>
      </w:r>
      <w:r w:rsidRPr="002C3E4F">
        <w:fldChar w:fldCharType="end"/>
      </w:r>
      <w:r w:rsidRPr="002C3E4F">
        <w:tab/>
        <w:t>Die Versetzung erfolgt auf Wunsch des Mitarbeiters.</w:t>
      </w:r>
    </w:p>
    <w:p w14:paraId="1F31B2AB" w14:textId="77777777" w:rsidR="006F46B8" w:rsidRPr="002C3E4F" w:rsidRDefault="006F46B8" w:rsidP="006F46B8">
      <w:pPr>
        <w:pStyle w:val="HLFlietext"/>
        <w:tabs>
          <w:tab w:val="left" w:pos="993"/>
        </w:tabs>
        <w:ind w:left="2124" w:hanging="1670"/>
      </w:pPr>
      <w:r w:rsidRPr="002C3E4F">
        <w:fldChar w:fldCharType="begin">
          <w:ffData>
            <w:name w:val="Kontrollkästchen1"/>
            <w:enabled/>
            <w:calcOnExit w:val="0"/>
            <w:checkBox>
              <w:sizeAuto/>
              <w:default w:val="0"/>
            </w:checkBox>
          </w:ffData>
        </w:fldChar>
      </w:r>
      <w:r w:rsidRPr="002C3E4F">
        <w:instrText xml:space="preserve"> FORMCHECKBOX </w:instrText>
      </w:r>
      <w:r w:rsidR="00EC562F">
        <w:fldChar w:fldCharType="separate"/>
      </w:r>
      <w:r w:rsidRPr="002C3E4F">
        <w:fldChar w:fldCharType="end"/>
      </w:r>
      <w:r w:rsidRPr="002C3E4F">
        <w:tab/>
        <w:t>Der Mitarbeiter ist mit der Versetzung einverstanden.</w:t>
      </w:r>
    </w:p>
    <w:p w14:paraId="50A01101" w14:textId="77777777" w:rsidR="006F46B8" w:rsidRPr="002C3E4F" w:rsidRDefault="006F46B8" w:rsidP="006F46B8">
      <w:pPr>
        <w:pStyle w:val="HLFlietext"/>
        <w:tabs>
          <w:tab w:val="left" w:pos="993"/>
        </w:tabs>
        <w:ind w:left="2124" w:hanging="1670"/>
      </w:pPr>
      <w:r w:rsidRPr="002C3E4F">
        <w:fldChar w:fldCharType="begin">
          <w:ffData>
            <w:name w:val="Kontrollkästchen1"/>
            <w:enabled/>
            <w:calcOnExit w:val="0"/>
            <w:checkBox>
              <w:sizeAuto/>
              <w:default w:val="0"/>
            </w:checkBox>
          </w:ffData>
        </w:fldChar>
      </w:r>
      <w:r w:rsidRPr="002C3E4F">
        <w:instrText xml:space="preserve"> FORMCHECKBOX </w:instrText>
      </w:r>
      <w:r w:rsidR="00EC562F">
        <w:fldChar w:fldCharType="separate"/>
      </w:r>
      <w:r w:rsidRPr="002C3E4F">
        <w:fldChar w:fldCharType="end"/>
      </w:r>
      <w:r w:rsidRPr="002C3E4F">
        <w:tab/>
        <w:t>Der Mitarbeiter ist mit der Versetzung einverstanden, weil ________</w:t>
      </w:r>
    </w:p>
    <w:p w14:paraId="27B926C3" w14:textId="77777777" w:rsidR="006F46B8" w:rsidRPr="002C3E4F" w:rsidRDefault="006F46B8" w:rsidP="006F46B8">
      <w:pPr>
        <w:pStyle w:val="HLFlietext"/>
        <w:tabs>
          <w:tab w:val="left" w:pos="993"/>
        </w:tabs>
        <w:ind w:left="2124" w:hanging="1670"/>
      </w:pPr>
      <w:r w:rsidRPr="002C3E4F">
        <w:fldChar w:fldCharType="begin">
          <w:ffData>
            <w:name w:val="Kontrollkästchen1"/>
            <w:enabled/>
            <w:calcOnExit w:val="0"/>
            <w:checkBox>
              <w:sizeAuto/>
              <w:default w:val="0"/>
            </w:checkBox>
          </w:ffData>
        </w:fldChar>
      </w:r>
      <w:r w:rsidRPr="002C3E4F">
        <w:instrText xml:space="preserve"> FORMCHECKBOX </w:instrText>
      </w:r>
      <w:r w:rsidR="00EC562F">
        <w:fldChar w:fldCharType="separate"/>
      </w:r>
      <w:r w:rsidRPr="002C3E4F">
        <w:fldChar w:fldCharType="end"/>
      </w:r>
      <w:r w:rsidRPr="002C3E4F">
        <w:tab/>
        <w:t>Der Mitarbeiter ist mit der Versetzung nicht einverstanden.</w:t>
      </w:r>
    </w:p>
    <w:p w14:paraId="0510C0B0" w14:textId="77777777" w:rsidR="006F46B8" w:rsidRPr="002C3E4F" w:rsidRDefault="006F46B8" w:rsidP="006F46B8">
      <w:pPr>
        <w:pStyle w:val="HLFlietext"/>
        <w:tabs>
          <w:tab w:val="left" w:pos="993"/>
        </w:tabs>
        <w:ind w:left="2124" w:hanging="1670"/>
      </w:pPr>
      <w:r w:rsidRPr="002C3E4F">
        <w:fldChar w:fldCharType="begin">
          <w:ffData>
            <w:name w:val="Kontrollkästchen1"/>
            <w:enabled/>
            <w:calcOnExit w:val="0"/>
            <w:checkBox>
              <w:sizeAuto/>
              <w:default w:val="0"/>
            </w:checkBox>
          </w:ffData>
        </w:fldChar>
      </w:r>
      <w:r w:rsidRPr="002C3E4F">
        <w:instrText xml:space="preserve"> FORMCHECKBOX </w:instrText>
      </w:r>
      <w:r w:rsidR="00EC562F">
        <w:fldChar w:fldCharType="separate"/>
      </w:r>
      <w:r w:rsidRPr="002C3E4F">
        <w:fldChar w:fldCharType="end"/>
      </w:r>
      <w:r w:rsidRPr="002C3E4F">
        <w:tab/>
        <w:t>Der Mitarbeiter ist mit der Versetzung nicht einverstanden, weil ________</w:t>
      </w:r>
    </w:p>
    <w:p w14:paraId="6EBCDC1A" w14:textId="77777777" w:rsidR="006F46B8" w:rsidRPr="002C3E4F" w:rsidRDefault="006F46B8" w:rsidP="006F46B8">
      <w:pPr>
        <w:pStyle w:val="HLGliederung3"/>
        <w:numPr>
          <w:ilvl w:val="2"/>
          <w:numId w:val="21"/>
        </w:numPr>
        <w:ind w:left="454"/>
        <w:rPr>
          <w:b/>
        </w:rPr>
      </w:pPr>
      <w:r w:rsidRPr="002C3E4F">
        <w:rPr>
          <w:b/>
        </w:rPr>
        <w:t>Vermittlungsvorschläge der Agentur für Arbeit (Schwerbehinderte)</w:t>
      </w:r>
    </w:p>
    <w:p w14:paraId="5E54CC2D" w14:textId="77777777" w:rsidR="006F46B8" w:rsidRPr="002C3E4F" w:rsidRDefault="006F46B8" w:rsidP="006F46B8">
      <w:pPr>
        <w:ind w:left="454"/>
        <w:rPr>
          <w:rFonts w:asciiTheme="minorHAnsi" w:hAnsiTheme="minorHAnsi"/>
        </w:rPr>
      </w:pPr>
    </w:p>
    <w:p w14:paraId="7629C890" w14:textId="77777777" w:rsidR="006F46B8" w:rsidRPr="002C3E4F" w:rsidRDefault="006F46B8" w:rsidP="006F46B8">
      <w:pPr>
        <w:pStyle w:val="HLFlietext"/>
        <w:tabs>
          <w:tab w:val="left" w:pos="993"/>
        </w:tabs>
        <w:ind w:left="993" w:hanging="539"/>
      </w:pPr>
      <w:r w:rsidRPr="002C3E4F">
        <w:fldChar w:fldCharType="begin">
          <w:ffData>
            <w:name w:val="Kontrollkästchen1"/>
            <w:enabled/>
            <w:calcOnExit w:val="0"/>
            <w:checkBox>
              <w:sizeAuto/>
              <w:default w:val="0"/>
            </w:checkBox>
          </w:ffData>
        </w:fldChar>
      </w:r>
      <w:r w:rsidRPr="002C3E4F">
        <w:instrText xml:space="preserve"> FORMCHECKBOX </w:instrText>
      </w:r>
      <w:r w:rsidR="00EC562F">
        <w:fldChar w:fldCharType="separate"/>
      </w:r>
      <w:r w:rsidRPr="002C3E4F">
        <w:fldChar w:fldCharType="end"/>
      </w:r>
      <w:r w:rsidRPr="002C3E4F">
        <w:tab/>
        <w:t>Im Vorfeld der Auswahlentscheidung haben wir geprüft, ob der Arbeitsplatz mit einem schwerbehinderten Menschen, insbesondere mit einem bei der Arbeitsagentur als arbeitslos oder arbeitsuchend gemeldeten schwerbehinderten Menschen besetzt werden kann. Dazu haben wir bereits am Datum mit der Arbeitsagentur Kontakt aufgenommen und unter Vorlage der Stellenbeschreibung nachgefragt, ob geeignete schwerbehinderte Bewerber bekannt seien. Uns wurde kein geeigneter schwerbehinderter Bewerber genannt. Unser Schreiben an die Arbeitsagentur fügen wir als Anlage bei.</w:t>
      </w:r>
    </w:p>
    <w:p w14:paraId="3C0043EF" w14:textId="77777777" w:rsidR="006F46B8" w:rsidRPr="002C3E4F" w:rsidRDefault="006F46B8" w:rsidP="006F46B8">
      <w:pPr>
        <w:pStyle w:val="HLGliederung3"/>
        <w:numPr>
          <w:ilvl w:val="2"/>
          <w:numId w:val="21"/>
        </w:numPr>
        <w:ind w:left="454"/>
        <w:rPr>
          <w:b/>
        </w:rPr>
      </w:pPr>
      <w:r w:rsidRPr="002C3E4F">
        <w:rPr>
          <w:b/>
        </w:rPr>
        <w:t>Auswirkungen auf die Belegschaft</w:t>
      </w:r>
    </w:p>
    <w:p w14:paraId="713AF8F8" w14:textId="77777777" w:rsidR="006F46B8" w:rsidRPr="002C3E4F" w:rsidRDefault="006F46B8" w:rsidP="006F46B8">
      <w:pPr>
        <w:ind w:left="454"/>
        <w:rPr>
          <w:rFonts w:asciiTheme="minorHAnsi" w:hAnsiTheme="minorHAnsi"/>
        </w:rPr>
      </w:pPr>
    </w:p>
    <w:bookmarkStart w:id="2" w:name="_Hlk51964651"/>
    <w:p w14:paraId="7E6E376E" w14:textId="77777777" w:rsidR="006F46B8" w:rsidRPr="002C3E4F" w:rsidRDefault="006F46B8" w:rsidP="006F46B8">
      <w:pPr>
        <w:pStyle w:val="HLFlietext"/>
        <w:tabs>
          <w:tab w:val="left" w:pos="993"/>
        </w:tabs>
        <w:ind w:left="993" w:hanging="539"/>
      </w:pPr>
      <w:r w:rsidRPr="002C3E4F">
        <w:fldChar w:fldCharType="begin">
          <w:ffData>
            <w:name w:val="Kontrollkästchen1"/>
            <w:enabled/>
            <w:calcOnExit w:val="0"/>
            <w:checkBox>
              <w:sizeAuto/>
              <w:default w:val="0"/>
            </w:checkBox>
          </w:ffData>
        </w:fldChar>
      </w:r>
      <w:r w:rsidRPr="002C3E4F">
        <w:instrText xml:space="preserve"> FORMCHECKBOX </w:instrText>
      </w:r>
      <w:r w:rsidR="00EC562F">
        <w:fldChar w:fldCharType="separate"/>
      </w:r>
      <w:r w:rsidRPr="002C3E4F">
        <w:fldChar w:fldCharType="end"/>
      </w:r>
      <w:r w:rsidRPr="002C3E4F">
        <w:tab/>
        <w:t>Auswirkungen der Versetzung auf die Belegschaft sind nicht ersichtlich.</w:t>
      </w:r>
    </w:p>
    <w:p w14:paraId="6551622E" w14:textId="77777777" w:rsidR="006F46B8" w:rsidRPr="002C3E4F" w:rsidRDefault="006F46B8" w:rsidP="006F46B8">
      <w:pPr>
        <w:pStyle w:val="HLFlietext"/>
        <w:tabs>
          <w:tab w:val="left" w:pos="993"/>
        </w:tabs>
        <w:ind w:left="993" w:hanging="539"/>
      </w:pPr>
      <w:r w:rsidRPr="002C3E4F">
        <w:fldChar w:fldCharType="begin">
          <w:ffData>
            <w:name w:val="Kontrollkästchen1"/>
            <w:enabled/>
            <w:calcOnExit w:val="0"/>
            <w:checkBox>
              <w:sizeAuto/>
              <w:default w:val="0"/>
            </w:checkBox>
          </w:ffData>
        </w:fldChar>
      </w:r>
      <w:r w:rsidRPr="002C3E4F">
        <w:instrText xml:space="preserve"> FORMCHECKBOX </w:instrText>
      </w:r>
      <w:r w:rsidR="00EC562F">
        <w:fldChar w:fldCharType="separate"/>
      </w:r>
      <w:r w:rsidRPr="002C3E4F">
        <w:fldChar w:fldCharType="end"/>
      </w:r>
      <w:r w:rsidRPr="002C3E4F">
        <w:tab/>
        <w:t>Die Versetzung wird voraussichtlich Auswirkungen auf die Belegschaft haben, nämlich _______</w:t>
      </w:r>
    </w:p>
    <w:bookmarkEnd w:id="2"/>
    <w:p w14:paraId="7E307C36" w14:textId="77777777" w:rsidR="006F46B8" w:rsidRPr="002C3E4F" w:rsidRDefault="006F46B8" w:rsidP="006F46B8">
      <w:pPr>
        <w:pStyle w:val="HLGliederung3"/>
        <w:numPr>
          <w:ilvl w:val="2"/>
          <w:numId w:val="21"/>
        </w:numPr>
        <w:ind w:left="454"/>
        <w:rPr>
          <w:b/>
        </w:rPr>
      </w:pPr>
      <w:r w:rsidRPr="002C3E4F">
        <w:rPr>
          <w:b/>
        </w:rPr>
        <w:t>Hinweis auf Verschwiegenheitsverpflichtung und Fristeinhaltung</w:t>
      </w:r>
    </w:p>
    <w:p w14:paraId="251A2D56" w14:textId="77777777" w:rsidR="006F46B8" w:rsidRPr="00AD1808" w:rsidRDefault="006F46B8" w:rsidP="006F46B8">
      <w:pPr>
        <w:ind w:left="454"/>
        <w:rPr>
          <w:rFonts w:asciiTheme="minorHAnsi" w:hAnsiTheme="minorHAnsi"/>
        </w:rPr>
      </w:pPr>
    </w:p>
    <w:p w14:paraId="784A10AF" w14:textId="77777777" w:rsidR="006F46B8" w:rsidRPr="00AD1808" w:rsidRDefault="006F46B8" w:rsidP="002E2AC2">
      <w:pPr>
        <w:pStyle w:val="HLFlietext"/>
        <w:tabs>
          <w:tab w:val="left" w:pos="993"/>
        </w:tabs>
      </w:pPr>
      <w:r w:rsidRPr="00AD1808">
        <w:t>Vorsorglich weisen wir Sie auf Ihre Verschwiegenheitsverpflichtung nach § 99 Abs. 1 S. </w:t>
      </w:r>
      <w:r>
        <w:t>3 </w:t>
      </w:r>
      <w:r w:rsidRPr="00AD1808">
        <w:t xml:space="preserve">BetrVG hin. Darüber hinaus bitten wir Sie, die überlassenen Unterlagen nach ihrer Beschlussfassung, spätestens </w:t>
      </w:r>
      <w:r w:rsidRPr="00AD1808">
        <w:lastRenderedPageBreak/>
        <w:t>jedoch gemäß § 99 Abs. 3 S. 1 BetrVG nach Ablauf einer Woche seit Zustellung dieser Unterrichtung an uns zurückgeben.</w:t>
      </w:r>
    </w:p>
    <w:p w14:paraId="1153D759" w14:textId="77777777" w:rsidR="00525FE9" w:rsidRPr="007D5313" w:rsidRDefault="00525FE9" w:rsidP="007D5313">
      <w:pPr>
        <w:pStyle w:val="HLGliederung3"/>
        <w:numPr>
          <w:ilvl w:val="2"/>
          <w:numId w:val="21"/>
        </w:numPr>
        <w:ind w:left="454"/>
        <w:rPr>
          <w:b/>
        </w:rPr>
      </w:pPr>
      <w:r w:rsidRPr="007D5313">
        <w:rPr>
          <w:b/>
        </w:rPr>
        <w:t>Bitte um Zustimmung</w:t>
      </w:r>
    </w:p>
    <w:p w14:paraId="1C4F0AC7" w14:textId="77777777" w:rsidR="007D5313" w:rsidRDefault="007D5313" w:rsidP="007D5313">
      <w:pPr>
        <w:pStyle w:val="HLFlietext"/>
        <w:tabs>
          <w:tab w:val="left" w:pos="993"/>
        </w:tabs>
        <w:ind w:left="454"/>
      </w:pPr>
    </w:p>
    <w:p w14:paraId="58791A77" w14:textId="3B3ECAFC" w:rsidR="00525FE9" w:rsidRPr="00AD1808" w:rsidRDefault="00525FE9" w:rsidP="002E2AC2">
      <w:pPr>
        <w:pStyle w:val="HLFlietext"/>
        <w:tabs>
          <w:tab w:val="left" w:pos="993"/>
        </w:tabs>
      </w:pPr>
      <w:r w:rsidRPr="00B76CF1">
        <w:t xml:space="preserve">Abschließend bitten wir um Zustimmung zu der beabsichtigten </w:t>
      </w:r>
      <w:r w:rsidR="0060569E">
        <w:t>Versetzung</w:t>
      </w:r>
      <w:r w:rsidRPr="00B76CF1">
        <w:t xml:space="preserve"> des Bewerbers sowie Quittierung</w:t>
      </w:r>
      <w:r w:rsidRPr="00AD1808">
        <w:t xml:space="preserve"> des Empfangs dieser Unterrichtung im unten dafür vorgesehenen Abschnitt.</w:t>
      </w:r>
    </w:p>
    <w:p w14:paraId="38F93CB8" w14:textId="77777777" w:rsidR="00525FE9" w:rsidRPr="00AD1808" w:rsidRDefault="00525FE9" w:rsidP="00525FE9">
      <w:pPr>
        <w:ind w:left="907"/>
        <w:rPr>
          <w:rFonts w:asciiTheme="minorHAnsi" w:hAnsiTheme="minorHAnsi"/>
        </w:rPr>
      </w:pPr>
    </w:p>
    <w:p w14:paraId="4C9B317D" w14:textId="77777777" w:rsidR="00525FE9" w:rsidRPr="00AD1808" w:rsidRDefault="00525FE9" w:rsidP="00525FE9">
      <w:pPr>
        <w:pStyle w:val="HLFlietext"/>
      </w:pPr>
      <w:r w:rsidRPr="00AD1808">
        <w:t>Mit freundlichen Grüßen</w:t>
      </w:r>
    </w:p>
    <w:p w14:paraId="78C66FA8" w14:textId="77777777" w:rsidR="00525FE9" w:rsidRPr="00AD1808" w:rsidRDefault="00525FE9" w:rsidP="00525FE9">
      <w:pPr>
        <w:rPr>
          <w:rFonts w:asciiTheme="minorHAnsi" w:hAnsiTheme="minorHAnsi"/>
        </w:rPr>
      </w:pPr>
    </w:p>
    <w:p w14:paraId="6FB68BC5" w14:textId="77777777" w:rsidR="00525FE9" w:rsidRPr="0015193F" w:rsidRDefault="00525FE9" w:rsidP="00525FE9">
      <w:pPr>
        <w:pStyle w:val="HLFlietext"/>
        <w:rPr>
          <w:b/>
        </w:rPr>
      </w:pPr>
      <w:r>
        <w:t>Unterschrift</w:t>
      </w:r>
    </w:p>
    <w:p w14:paraId="491CFBA1" w14:textId="77777777" w:rsidR="00525FE9" w:rsidRPr="00AD1808" w:rsidRDefault="00525FE9" w:rsidP="00525FE9">
      <w:pPr>
        <w:pStyle w:val="HLFlietext"/>
        <w:pBdr>
          <w:bottom w:val="single" w:sz="12" w:space="1" w:color="auto"/>
        </w:pBdr>
      </w:pPr>
    </w:p>
    <w:p w14:paraId="77EE1B16" w14:textId="77777777" w:rsidR="00525FE9" w:rsidRDefault="00525FE9" w:rsidP="00525FE9">
      <w:pPr>
        <w:pStyle w:val="HLFlietext"/>
        <w:rPr>
          <w:b/>
        </w:rPr>
      </w:pPr>
    </w:p>
    <w:p w14:paraId="049225C3" w14:textId="77777777" w:rsidR="00525FE9" w:rsidRDefault="00525FE9" w:rsidP="00525FE9">
      <w:pPr>
        <w:pStyle w:val="HLFlietext"/>
        <w:rPr>
          <w:b/>
        </w:rPr>
      </w:pPr>
      <w:r w:rsidRPr="00AD1808">
        <w:rPr>
          <w:b/>
        </w:rPr>
        <w:t>Empfangsbestätigung</w:t>
      </w:r>
      <w:r>
        <w:rPr>
          <w:b/>
        </w:rPr>
        <w:t xml:space="preserve"> des Betriebsrats:</w:t>
      </w:r>
    </w:p>
    <w:p w14:paraId="28690016" w14:textId="77777777" w:rsidR="004E536F" w:rsidRDefault="004E536F" w:rsidP="004E536F">
      <w:pPr>
        <w:pStyle w:val="HLFlietext"/>
      </w:pPr>
    </w:p>
    <w:p w14:paraId="6A716336" w14:textId="77777777" w:rsidR="00365D8A" w:rsidRPr="004E536F" w:rsidRDefault="00365D8A" w:rsidP="00365D8A">
      <w:pPr>
        <w:pStyle w:val="Textkrper"/>
        <w:kinsoku w:val="0"/>
        <w:overflowPunct w:val="0"/>
        <w:ind w:left="0"/>
        <w:jc w:val="left"/>
        <w:rPr>
          <w:rFonts w:ascii="Times New Roman" w:hAnsi="Times New Roman" w:cs="Times New Roman"/>
          <w:lang w:val="de-DE"/>
        </w:rPr>
      </w:pPr>
    </w:p>
    <w:p w14:paraId="581E9329" w14:textId="56BCA26B" w:rsidR="004258DB" w:rsidRDefault="004258DB" w:rsidP="00450E63">
      <w:pPr>
        <w:ind w:left="0"/>
      </w:pPr>
    </w:p>
    <w:p w14:paraId="1DAFB751" w14:textId="79186D19" w:rsidR="00F90615" w:rsidRDefault="00F90615" w:rsidP="00450E63">
      <w:pPr>
        <w:ind w:left="0"/>
      </w:pPr>
    </w:p>
    <w:p w14:paraId="391E4DA5" w14:textId="5A958CA1" w:rsidR="00F90615" w:rsidRDefault="00F90615" w:rsidP="00450E63">
      <w:pPr>
        <w:ind w:left="0"/>
      </w:pPr>
    </w:p>
    <w:p w14:paraId="3640E696" w14:textId="77777777" w:rsidR="00F90615" w:rsidRPr="00A66A49" w:rsidRDefault="00F90615" w:rsidP="00450E63">
      <w:pPr>
        <w:ind w:left="0"/>
      </w:pPr>
    </w:p>
    <w:p w14:paraId="044E753B" w14:textId="7B0DE82F" w:rsidR="00600FBA" w:rsidRDefault="00600FBA" w:rsidP="00A66A49"/>
    <w:p w14:paraId="50F4064A" w14:textId="77777777" w:rsidR="00600FBA" w:rsidRPr="007E01EA" w:rsidRDefault="00600FBA" w:rsidP="00A66A4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126"/>
      </w:tblGrid>
      <w:tr w:rsidR="00D960EB" w:rsidRPr="003F1036" w14:paraId="6A8EA407" w14:textId="77777777" w:rsidTr="004D1CC6">
        <w:tc>
          <w:tcPr>
            <w:tcW w:w="3936" w:type="dxa"/>
          </w:tcPr>
          <w:p w14:paraId="6531AE1B" w14:textId="77777777" w:rsidR="00D960EB" w:rsidRPr="00466D54" w:rsidRDefault="00D960EB" w:rsidP="004D1CC6">
            <w:pPr>
              <w:jc w:val="center"/>
            </w:pPr>
            <w:r>
              <w:rPr>
                <w:noProof/>
              </w:rPr>
              <w:drawing>
                <wp:inline distT="0" distB="0" distL="0" distR="0" wp14:anchorId="7D379D5F" wp14:editId="599D36E1">
                  <wp:extent cx="1104900" cy="1104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5126" w:type="dxa"/>
          </w:tcPr>
          <w:p w14:paraId="3DF1320D" w14:textId="77777777" w:rsidR="00D960EB" w:rsidRPr="003F1036" w:rsidRDefault="00D960EB" w:rsidP="004D1CC6">
            <w:r w:rsidRPr="003F1036">
              <w:t>Dr. DANIEL WEIGERT, LL.M. (Lund)</w:t>
            </w:r>
          </w:p>
          <w:p w14:paraId="6919FA4E" w14:textId="77777777" w:rsidR="00D960EB" w:rsidRDefault="00D960EB" w:rsidP="004D1CC6">
            <w:pPr>
              <w:rPr>
                <w:rStyle w:val="st"/>
                <w:sz w:val="18"/>
                <w:szCs w:val="18"/>
              </w:rPr>
            </w:pPr>
            <w:r>
              <w:t>Rechtsanwalt</w:t>
            </w:r>
            <w:r w:rsidRPr="003F1036">
              <w:t xml:space="preserve"> </w:t>
            </w:r>
            <w:r w:rsidRPr="003F1036">
              <w:rPr>
                <w:rStyle w:val="st"/>
                <w:sz w:val="18"/>
                <w:szCs w:val="18"/>
              </w:rPr>
              <w:t xml:space="preserve">· </w:t>
            </w:r>
            <w:r w:rsidRPr="003F1036">
              <w:t>Fachanwalt für Arbeitsrecht</w:t>
            </w:r>
          </w:p>
          <w:p w14:paraId="24A47D85" w14:textId="77777777" w:rsidR="00D960EB" w:rsidRPr="003F1036" w:rsidRDefault="00D960EB" w:rsidP="004D1CC6">
            <w:r>
              <w:rPr>
                <w:rStyle w:val="st"/>
                <w:sz w:val="18"/>
                <w:szCs w:val="18"/>
              </w:rPr>
              <w:t xml:space="preserve">Data </w:t>
            </w:r>
            <w:proofErr w:type="spellStart"/>
            <w:r>
              <w:rPr>
                <w:rStyle w:val="st"/>
                <w:sz w:val="18"/>
                <w:szCs w:val="18"/>
              </w:rPr>
              <w:t>Protection</w:t>
            </w:r>
            <w:proofErr w:type="spellEnd"/>
            <w:r>
              <w:rPr>
                <w:rStyle w:val="st"/>
                <w:sz w:val="18"/>
                <w:szCs w:val="18"/>
              </w:rPr>
              <w:t xml:space="preserve"> Risk Manager</w:t>
            </w:r>
          </w:p>
          <w:p w14:paraId="55702278" w14:textId="77777777" w:rsidR="00D960EB" w:rsidRPr="003F1036" w:rsidRDefault="00D960EB" w:rsidP="004D1CC6"/>
          <w:p w14:paraId="49E7368D" w14:textId="77777777" w:rsidR="00D960EB" w:rsidRPr="003F1036" w:rsidRDefault="00D960EB" w:rsidP="004D1CC6">
            <w:proofErr w:type="spellStart"/>
            <w:r w:rsidRPr="003F1036">
              <w:t>Ballindamm</w:t>
            </w:r>
            <w:proofErr w:type="spellEnd"/>
            <w:r w:rsidRPr="003F1036">
              <w:t xml:space="preserve"> 6 </w:t>
            </w:r>
            <w:r w:rsidRPr="003F1036">
              <w:rPr>
                <w:rStyle w:val="st"/>
                <w:sz w:val="18"/>
                <w:szCs w:val="18"/>
              </w:rPr>
              <w:t xml:space="preserve">· </w:t>
            </w:r>
            <w:r w:rsidRPr="003F1036">
              <w:t>20095 Hamburg</w:t>
            </w:r>
          </w:p>
          <w:p w14:paraId="46249AB6" w14:textId="77777777" w:rsidR="00D960EB" w:rsidRPr="003F1036" w:rsidRDefault="00D960EB" w:rsidP="004D1CC6">
            <w:r w:rsidRPr="003F1036">
              <w:t xml:space="preserve">t    +49 40 668 916 32 </w:t>
            </w:r>
            <w:r w:rsidRPr="003F1036">
              <w:rPr>
                <w:rStyle w:val="st"/>
                <w:sz w:val="18"/>
                <w:szCs w:val="18"/>
              </w:rPr>
              <w:t xml:space="preserve">· </w:t>
            </w:r>
            <w:r w:rsidRPr="003F1036">
              <w:t>f    +49 40 668 916 33</w:t>
            </w:r>
          </w:p>
          <w:p w14:paraId="055009A5" w14:textId="77777777" w:rsidR="00D960EB" w:rsidRPr="003F1036" w:rsidRDefault="00D960EB" w:rsidP="004D1CC6">
            <w:hyperlink r:id="rId10" w:history="1">
              <w:r w:rsidRPr="003F1036">
                <w:rPr>
                  <w:rStyle w:val="Hyperlink"/>
                  <w:sz w:val="18"/>
                  <w:szCs w:val="18"/>
                </w:rPr>
                <w:t>dw@danielweigert.de</w:t>
              </w:r>
            </w:hyperlink>
            <w:r w:rsidRPr="003F1036">
              <w:t xml:space="preserve"> </w:t>
            </w:r>
            <w:r w:rsidRPr="003F1036">
              <w:rPr>
                <w:rStyle w:val="st"/>
                <w:sz w:val="18"/>
                <w:szCs w:val="18"/>
              </w:rPr>
              <w:t xml:space="preserve">· </w:t>
            </w:r>
            <w:hyperlink r:id="rId11" w:history="1">
              <w:r w:rsidRPr="003F1036">
                <w:rPr>
                  <w:rStyle w:val="Hyperlink"/>
                  <w:sz w:val="18"/>
                  <w:szCs w:val="18"/>
                </w:rPr>
                <w:t>www.danielweigert.de</w:t>
              </w:r>
            </w:hyperlink>
            <w:r w:rsidRPr="003F1036">
              <w:t xml:space="preserve"> </w:t>
            </w:r>
          </w:p>
        </w:tc>
      </w:tr>
    </w:tbl>
    <w:p w14:paraId="5D574504" w14:textId="77777777" w:rsidR="00AD1DCF" w:rsidRPr="00766695" w:rsidRDefault="00AD1DCF" w:rsidP="00A66A49"/>
    <w:sectPr w:rsidR="00AD1DCF" w:rsidRPr="00766695" w:rsidSect="00C17FAD">
      <w:headerReference w:type="first" r:id="rId12"/>
      <w:pgSz w:w="11906" w:h="16838"/>
      <w:pgMar w:top="1417" w:right="1417" w:bottom="1134" w:left="1417"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0F123" w14:textId="77777777" w:rsidR="00EC562F" w:rsidRDefault="00EC562F" w:rsidP="00A66A49">
      <w:r>
        <w:separator/>
      </w:r>
    </w:p>
  </w:endnote>
  <w:endnote w:type="continuationSeparator" w:id="0">
    <w:p w14:paraId="370DD130" w14:textId="77777777" w:rsidR="00EC562F" w:rsidRDefault="00EC562F" w:rsidP="00A66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embedRegular r:id="rId1" w:fontKey="{ECD9DBFC-2236-4776-BB9E-7E5E94DF641E}"/>
    <w:embedBold r:id="rId2" w:fontKey="{03CA3687-D82D-4A48-A70A-324A6B321DD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4874EB60-948D-4669-97DF-C348261CD818}"/>
    <w:embedBold r:id="rId4" w:fontKey="{D423B234-235B-44A0-AA86-0E2302B2333A}"/>
    <w:embedItalic r:id="rId5" w:fontKey="{E510D230-B3F4-4249-B156-230736F7BEC6}"/>
  </w:font>
  <w:font w:name="ITC Franklin Gothic Std Book">
    <w:panose1 w:val="020B0504030503020204"/>
    <w:charset w:val="00"/>
    <w:family w:val="swiss"/>
    <w:pitch w:val="variable"/>
    <w:sig w:usb0="00000003" w:usb1="00000000" w:usb2="00000000" w:usb3="00000000" w:csb0="00000001" w:csb1="00000000"/>
    <w:embedRegular r:id="rId6" w:fontKey="{1DCB8423-1A45-4B86-A023-8EE2AB6A41C7}"/>
    <w:embedBold r:id="rId7" w:fontKey="{7072321A-5AFD-4DEB-AF6B-5CE700D4DC83}"/>
    <w:embedItalic r:id="rId8" w:fontKey="{DB80A0F6-F130-48F7-A417-07A9C61AFB7B}"/>
  </w:font>
  <w:font w:name="Franklin Gothic Book">
    <w:panose1 w:val="020B0503020102020204"/>
    <w:charset w:val="00"/>
    <w:family w:val="swiss"/>
    <w:pitch w:val="variable"/>
    <w:sig w:usb0="00000287" w:usb1="00000000" w:usb2="00000000" w:usb3="00000000" w:csb0="0000009F" w:csb1="00000000"/>
    <w:embedBold r:id="rId9" w:fontKey="{F03BF680-58FE-4C7C-944D-8457358C5682}"/>
  </w:font>
  <w:font w:name="Calibri Light">
    <w:panose1 w:val="020F0302020204030204"/>
    <w:charset w:val="00"/>
    <w:family w:val="swiss"/>
    <w:pitch w:val="variable"/>
    <w:sig w:usb0="E4002EFF" w:usb1="C000247B" w:usb2="00000009" w:usb3="00000000" w:csb0="000001FF" w:csb1="00000000"/>
    <w:embedRegular r:id="rId10" w:fontKey="{EEB6A678-D757-4167-82A5-4D9E7E309BD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0F85D184-26AF-4DFB-92E8-2843A69B0AFD}"/>
  </w:font>
  <w:font w:name="Franklin Gothic Demi">
    <w:panose1 w:val="020B0703020102020204"/>
    <w:charset w:val="00"/>
    <w:family w:val="swiss"/>
    <w:pitch w:val="variable"/>
    <w:sig w:usb0="00000287" w:usb1="00000000" w:usb2="00000000" w:usb3="00000000" w:csb0="0000009F" w:csb1="00000000"/>
    <w:embedRegular r:id="rId12" w:fontKey="{8C411CD6-5D17-45A3-BF45-C1010B3516E8}"/>
  </w:font>
  <w:font w:name="Avenir LT 55 Roman">
    <w:altName w:val="Calibri"/>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5C70C" w14:textId="77777777" w:rsidR="00EC562F" w:rsidRDefault="00EC562F" w:rsidP="00A66A49">
      <w:r>
        <w:separator/>
      </w:r>
    </w:p>
  </w:footnote>
  <w:footnote w:type="continuationSeparator" w:id="0">
    <w:p w14:paraId="66F07A3C" w14:textId="77777777" w:rsidR="00EC562F" w:rsidRDefault="00EC562F" w:rsidP="00A66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61E27" w14:textId="26144F68" w:rsidR="00C17FAD" w:rsidRPr="00BD4307" w:rsidRDefault="004E536F" w:rsidP="00A66A49">
    <w:pPr>
      <w:pStyle w:val="berschrift"/>
      <w:ind w:left="0"/>
    </w:pPr>
    <w:r>
      <w:t>Muster</w:t>
    </w:r>
    <w:r w:rsidR="00365D8A">
      <w:t xml:space="preserve">: Betriebsratsanhörung nach § </w:t>
    </w:r>
    <w:r>
      <w:t>99</w:t>
    </w:r>
    <w:r w:rsidR="00365D8A">
      <w:t xml:space="preserve"> BetrVG</w:t>
    </w:r>
    <w:r w:rsidR="00BB5DFF">
      <w:t xml:space="preserve"> (</w:t>
    </w:r>
    <w:r w:rsidR="00E211FB">
      <w:t>Versetzung</w:t>
    </w:r>
    <w:r w:rsidR="007D5313">
      <w:t xml:space="preserve"> ohne Umgruppierung</w:t>
    </w:r>
    <w:r w:rsidR="00BB5DFF">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3"/>
      <w:numFmt w:val="upperLetter"/>
      <w:lvlText w:val="%1."/>
      <w:lvlJc w:val="left"/>
      <w:pPr>
        <w:ind w:left="519" w:hanging="406"/>
      </w:pPr>
      <w:rPr>
        <w:rFonts w:ascii="Verdana" w:hAnsi="Verdana" w:cs="Verdana"/>
        <w:b/>
        <w:bCs/>
        <w:spacing w:val="-1"/>
        <w:w w:val="100"/>
        <w:sz w:val="23"/>
        <w:szCs w:val="23"/>
      </w:rPr>
    </w:lvl>
    <w:lvl w:ilvl="1">
      <w:numFmt w:val="bullet"/>
      <w:lvlText w:val="•"/>
      <w:lvlJc w:val="left"/>
      <w:pPr>
        <w:ind w:left="723" w:hanging="526"/>
      </w:pPr>
      <w:rPr>
        <w:rFonts w:ascii="Verdana" w:hAnsi="Verdana" w:cs="Verdana"/>
        <w:b w:val="0"/>
        <w:bCs w:val="0"/>
        <w:w w:val="99"/>
        <w:sz w:val="20"/>
        <w:szCs w:val="20"/>
      </w:rPr>
    </w:lvl>
    <w:lvl w:ilvl="2">
      <w:numFmt w:val="bullet"/>
      <w:lvlText w:val="∙"/>
      <w:lvlJc w:val="left"/>
      <w:pPr>
        <w:ind w:left="1772" w:hanging="524"/>
      </w:pPr>
      <w:rPr>
        <w:rFonts w:ascii="Verdana" w:hAnsi="Verdana" w:cs="Verdana"/>
        <w:b w:val="0"/>
        <w:bCs w:val="0"/>
        <w:w w:val="99"/>
        <w:sz w:val="20"/>
        <w:szCs w:val="20"/>
      </w:rPr>
    </w:lvl>
    <w:lvl w:ilvl="3">
      <w:numFmt w:val="bullet"/>
      <w:lvlText w:val="•"/>
      <w:lvlJc w:val="left"/>
      <w:pPr>
        <w:ind w:left="2785" w:hanging="524"/>
      </w:pPr>
    </w:lvl>
    <w:lvl w:ilvl="4">
      <w:numFmt w:val="bullet"/>
      <w:lvlText w:val="•"/>
      <w:lvlJc w:val="left"/>
      <w:pPr>
        <w:ind w:left="3791" w:hanging="524"/>
      </w:pPr>
    </w:lvl>
    <w:lvl w:ilvl="5">
      <w:numFmt w:val="bullet"/>
      <w:lvlText w:val="•"/>
      <w:lvlJc w:val="left"/>
      <w:pPr>
        <w:ind w:left="4797" w:hanging="524"/>
      </w:pPr>
    </w:lvl>
    <w:lvl w:ilvl="6">
      <w:numFmt w:val="bullet"/>
      <w:lvlText w:val="•"/>
      <w:lvlJc w:val="left"/>
      <w:pPr>
        <w:ind w:left="5803" w:hanging="524"/>
      </w:pPr>
    </w:lvl>
    <w:lvl w:ilvl="7">
      <w:numFmt w:val="bullet"/>
      <w:lvlText w:val="•"/>
      <w:lvlJc w:val="left"/>
      <w:pPr>
        <w:ind w:left="6809" w:hanging="524"/>
      </w:pPr>
    </w:lvl>
    <w:lvl w:ilvl="8">
      <w:numFmt w:val="bullet"/>
      <w:lvlText w:val="•"/>
      <w:lvlJc w:val="left"/>
      <w:pPr>
        <w:ind w:left="7814" w:hanging="524"/>
      </w:pPr>
    </w:lvl>
  </w:abstractNum>
  <w:abstractNum w:abstractNumId="1" w15:restartNumberingAfterBreak="0">
    <w:nsid w:val="00000403"/>
    <w:multiLevelType w:val="multilevel"/>
    <w:tmpl w:val="00000886"/>
    <w:lvl w:ilvl="0">
      <w:start w:val="1"/>
      <w:numFmt w:val="decimal"/>
      <w:lvlText w:val="%1."/>
      <w:lvlJc w:val="left"/>
      <w:pPr>
        <w:ind w:left="723" w:hanging="526"/>
      </w:pPr>
      <w:rPr>
        <w:rFonts w:ascii="Verdana" w:hAnsi="Verdana" w:cs="Verdana"/>
        <w:b w:val="0"/>
        <w:bCs w:val="0"/>
        <w:w w:val="99"/>
        <w:sz w:val="20"/>
        <w:szCs w:val="20"/>
      </w:rPr>
    </w:lvl>
    <w:lvl w:ilvl="1">
      <w:start w:val="2"/>
      <w:numFmt w:val="decimal"/>
      <w:lvlText w:val="%2."/>
      <w:lvlJc w:val="left"/>
      <w:pPr>
        <w:ind w:left="1283" w:hanging="269"/>
      </w:pPr>
      <w:rPr>
        <w:rFonts w:ascii="Verdana" w:hAnsi="Verdana" w:cs="Verdana"/>
        <w:b w:val="0"/>
        <w:bCs w:val="0"/>
        <w:w w:val="99"/>
        <w:sz w:val="20"/>
        <w:szCs w:val="20"/>
      </w:rPr>
    </w:lvl>
    <w:lvl w:ilvl="2">
      <w:numFmt w:val="bullet"/>
      <w:lvlText w:val="•"/>
      <w:lvlJc w:val="left"/>
      <w:pPr>
        <w:ind w:left="2229" w:hanging="269"/>
      </w:pPr>
    </w:lvl>
    <w:lvl w:ilvl="3">
      <w:numFmt w:val="bullet"/>
      <w:lvlText w:val="•"/>
      <w:lvlJc w:val="left"/>
      <w:pPr>
        <w:ind w:left="3179" w:hanging="269"/>
      </w:pPr>
    </w:lvl>
    <w:lvl w:ilvl="4">
      <w:numFmt w:val="bullet"/>
      <w:lvlText w:val="•"/>
      <w:lvlJc w:val="left"/>
      <w:pPr>
        <w:ind w:left="4128" w:hanging="269"/>
      </w:pPr>
    </w:lvl>
    <w:lvl w:ilvl="5">
      <w:numFmt w:val="bullet"/>
      <w:lvlText w:val="•"/>
      <w:lvlJc w:val="left"/>
      <w:pPr>
        <w:ind w:left="5078" w:hanging="269"/>
      </w:pPr>
    </w:lvl>
    <w:lvl w:ilvl="6">
      <w:numFmt w:val="bullet"/>
      <w:lvlText w:val="•"/>
      <w:lvlJc w:val="left"/>
      <w:pPr>
        <w:ind w:left="6028" w:hanging="269"/>
      </w:pPr>
    </w:lvl>
    <w:lvl w:ilvl="7">
      <w:numFmt w:val="bullet"/>
      <w:lvlText w:val="•"/>
      <w:lvlJc w:val="left"/>
      <w:pPr>
        <w:ind w:left="6977" w:hanging="269"/>
      </w:pPr>
    </w:lvl>
    <w:lvl w:ilvl="8">
      <w:numFmt w:val="bullet"/>
      <w:lvlText w:val="•"/>
      <w:lvlJc w:val="left"/>
      <w:pPr>
        <w:ind w:left="7927" w:hanging="269"/>
      </w:pPr>
    </w:lvl>
  </w:abstractNum>
  <w:abstractNum w:abstractNumId="2" w15:restartNumberingAfterBreak="0">
    <w:nsid w:val="00000404"/>
    <w:multiLevelType w:val="multilevel"/>
    <w:tmpl w:val="00000887"/>
    <w:lvl w:ilvl="0">
      <w:numFmt w:val="bullet"/>
      <w:lvlText w:val="∙"/>
      <w:lvlJc w:val="left"/>
      <w:pPr>
        <w:ind w:left="1772" w:hanging="524"/>
      </w:pPr>
      <w:rPr>
        <w:rFonts w:ascii="Verdana" w:hAnsi="Verdana" w:cs="Verdana"/>
        <w:b w:val="0"/>
        <w:bCs w:val="0"/>
        <w:w w:val="99"/>
        <w:sz w:val="20"/>
        <w:szCs w:val="20"/>
      </w:rPr>
    </w:lvl>
    <w:lvl w:ilvl="1">
      <w:numFmt w:val="bullet"/>
      <w:lvlText w:val="•"/>
      <w:lvlJc w:val="left"/>
      <w:pPr>
        <w:ind w:left="2584" w:hanging="524"/>
      </w:pPr>
    </w:lvl>
    <w:lvl w:ilvl="2">
      <w:numFmt w:val="bullet"/>
      <w:lvlText w:val="•"/>
      <w:lvlJc w:val="left"/>
      <w:pPr>
        <w:ind w:left="3389" w:hanging="524"/>
      </w:pPr>
    </w:lvl>
    <w:lvl w:ilvl="3">
      <w:numFmt w:val="bullet"/>
      <w:lvlText w:val="•"/>
      <w:lvlJc w:val="left"/>
      <w:pPr>
        <w:ind w:left="4193" w:hanging="524"/>
      </w:pPr>
    </w:lvl>
    <w:lvl w:ilvl="4">
      <w:numFmt w:val="bullet"/>
      <w:lvlText w:val="•"/>
      <w:lvlJc w:val="left"/>
      <w:pPr>
        <w:ind w:left="4998" w:hanging="524"/>
      </w:pPr>
    </w:lvl>
    <w:lvl w:ilvl="5">
      <w:numFmt w:val="bullet"/>
      <w:lvlText w:val="•"/>
      <w:lvlJc w:val="left"/>
      <w:pPr>
        <w:ind w:left="5803" w:hanging="524"/>
      </w:pPr>
    </w:lvl>
    <w:lvl w:ilvl="6">
      <w:numFmt w:val="bullet"/>
      <w:lvlText w:val="•"/>
      <w:lvlJc w:val="left"/>
      <w:pPr>
        <w:ind w:left="6607" w:hanging="524"/>
      </w:pPr>
    </w:lvl>
    <w:lvl w:ilvl="7">
      <w:numFmt w:val="bullet"/>
      <w:lvlText w:val="•"/>
      <w:lvlJc w:val="left"/>
      <w:pPr>
        <w:ind w:left="7412" w:hanging="524"/>
      </w:pPr>
    </w:lvl>
    <w:lvl w:ilvl="8">
      <w:numFmt w:val="bullet"/>
      <w:lvlText w:val="•"/>
      <w:lvlJc w:val="left"/>
      <w:pPr>
        <w:ind w:left="8217" w:hanging="524"/>
      </w:pPr>
    </w:lvl>
  </w:abstractNum>
  <w:abstractNum w:abstractNumId="3" w15:restartNumberingAfterBreak="0">
    <w:nsid w:val="00000405"/>
    <w:multiLevelType w:val="multilevel"/>
    <w:tmpl w:val="00000888"/>
    <w:lvl w:ilvl="0">
      <w:numFmt w:val="bullet"/>
      <w:lvlText w:val="∙"/>
      <w:lvlJc w:val="left"/>
      <w:pPr>
        <w:ind w:left="1772" w:hanging="524"/>
      </w:pPr>
      <w:rPr>
        <w:rFonts w:ascii="Verdana" w:hAnsi="Verdana" w:cs="Verdana"/>
        <w:b w:val="0"/>
        <w:bCs w:val="0"/>
        <w:w w:val="99"/>
        <w:sz w:val="20"/>
        <w:szCs w:val="20"/>
      </w:rPr>
    </w:lvl>
    <w:lvl w:ilvl="1">
      <w:numFmt w:val="bullet"/>
      <w:lvlText w:val="•"/>
      <w:lvlJc w:val="left"/>
      <w:pPr>
        <w:ind w:left="2584" w:hanging="524"/>
      </w:pPr>
    </w:lvl>
    <w:lvl w:ilvl="2">
      <w:numFmt w:val="bullet"/>
      <w:lvlText w:val="•"/>
      <w:lvlJc w:val="left"/>
      <w:pPr>
        <w:ind w:left="3389" w:hanging="524"/>
      </w:pPr>
    </w:lvl>
    <w:lvl w:ilvl="3">
      <w:numFmt w:val="bullet"/>
      <w:lvlText w:val="•"/>
      <w:lvlJc w:val="left"/>
      <w:pPr>
        <w:ind w:left="4193" w:hanging="524"/>
      </w:pPr>
    </w:lvl>
    <w:lvl w:ilvl="4">
      <w:numFmt w:val="bullet"/>
      <w:lvlText w:val="•"/>
      <w:lvlJc w:val="left"/>
      <w:pPr>
        <w:ind w:left="4998" w:hanging="524"/>
      </w:pPr>
    </w:lvl>
    <w:lvl w:ilvl="5">
      <w:numFmt w:val="bullet"/>
      <w:lvlText w:val="•"/>
      <w:lvlJc w:val="left"/>
      <w:pPr>
        <w:ind w:left="5803" w:hanging="524"/>
      </w:pPr>
    </w:lvl>
    <w:lvl w:ilvl="6">
      <w:numFmt w:val="bullet"/>
      <w:lvlText w:val="•"/>
      <w:lvlJc w:val="left"/>
      <w:pPr>
        <w:ind w:left="6607" w:hanging="524"/>
      </w:pPr>
    </w:lvl>
    <w:lvl w:ilvl="7">
      <w:numFmt w:val="bullet"/>
      <w:lvlText w:val="•"/>
      <w:lvlJc w:val="left"/>
      <w:pPr>
        <w:ind w:left="7412" w:hanging="524"/>
      </w:pPr>
    </w:lvl>
    <w:lvl w:ilvl="8">
      <w:numFmt w:val="bullet"/>
      <w:lvlText w:val="•"/>
      <w:lvlJc w:val="left"/>
      <w:pPr>
        <w:ind w:left="8217" w:hanging="524"/>
      </w:pPr>
    </w:lvl>
  </w:abstractNum>
  <w:abstractNum w:abstractNumId="4" w15:restartNumberingAfterBreak="0">
    <w:nsid w:val="00000406"/>
    <w:multiLevelType w:val="multilevel"/>
    <w:tmpl w:val="00000889"/>
    <w:lvl w:ilvl="0">
      <w:start w:val="2"/>
      <w:numFmt w:val="decimal"/>
      <w:lvlText w:val="%1"/>
      <w:lvlJc w:val="left"/>
      <w:pPr>
        <w:ind w:left="1014" w:hanging="406"/>
      </w:pPr>
      <w:rPr>
        <w:rFonts w:ascii="Verdana" w:hAnsi="Verdana" w:cs="Verdana"/>
        <w:b w:val="0"/>
        <w:bCs w:val="0"/>
        <w:w w:val="103"/>
        <w:position w:val="6"/>
        <w:sz w:val="16"/>
        <w:szCs w:val="16"/>
      </w:rPr>
    </w:lvl>
    <w:lvl w:ilvl="1">
      <w:numFmt w:val="bullet"/>
      <w:lvlText w:val="•"/>
      <w:lvlJc w:val="left"/>
      <w:pPr>
        <w:ind w:left="1900" w:hanging="406"/>
      </w:pPr>
    </w:lvl>
    <w:lvl w:ilvl="2">
      <w:numFmt w:val="bullet"/>
      <w:lvlText w:val="•"/>
      <w:lvlJc w:val="left"/>
      <w:pPr>
        <w:ind w:left="2781" w:hanging="406"/>
      </w:pPr>
    </w:lvl>
    <w:lvl w:ilvl="3">
      <w:numFmt w:val="bullet"/>
      <w:lvlText w:val="•"/>
      <w:lvlJc w:val="left"/>
      <w:pPr>
        <w:ind w:left="3661" w:hanging="406"/>
      </w:pPr>
    </w:lvl>
    <w:lvl w:ilvl="4">
      <w:numFmt w:val="bullet"/>
      <w:lvlText w:val="•"/>
      <w:lvlJc w:val="left"/>
      <w:pPr>
        <w:ind w:left="4542" w:hanging="406"/>
      </w:pPr>
    </w:lvl>
    <w:lvl w:ilvl="5">
      <w:numFmt w:val="bullet"/>
      <w:lvlText w:val="•"/>
      <w:lvlJc w:val="left"/>
      <w:pPr>
        <w:ind w:left="5423" w:hanging="406"/>
      </w:pPr>
    </w:lvl>
    <w:lvl w:ilvl="6">
      <w:numFmt w:val="bullet"/>
      <w:lvlText w:val="•"/>
      <w:lvlJc w:val="left"/>
      <w:pPr>
        <w:ind w:left="6303" w:hanging="406"/>
      </w:pPr>
    </w:lvl>
    <w:lvl w:ilvl="7">
      <w:numFmt w:val="bullet"/>
      <w:lvlText w:val="•"/>
      <w:lvlJc w:val="left"/>
      <w:pPr>
        <w:ind w:left="7184" w:hanging="406"/>
      </w:pPr>
    </w:lvl>
    <w:lvl w:ilvl="8">
      <w:numFmt w:val="bullet"/>
      <w:lvlText w:val="•"/>
      <w:lvlJc w:val="left"/>
      <w:pPr>
        <w:ind w:left="8065" w:hanging="406"/>
      </w:pPr>
    </w:lvl>
  </w:abstractNum>
  <w:abstractNum w:abstractNumId="5" w15:restartNumberingAfterBreak="0">
    <w:nsid w:val="00000407"/>
    <w:multiLevelType w:val="multilevel"/>
    <w:tmpl w:val="0000088A"/>
    <w:lvl w:ilvl="0">
      <w:start w:val="12"/>
      <w:numFmt w:val="decimal"/>
      <w:lvlText w:val="%1"/>
      <w:lvlJc w:val="left"/>
      <w:pPr>
        <w:ind w:left="1014" w:hanging="514"/>
      </w:pPr>
      <w:rPr>
        <w:rFonts w:ascii="Verdana" w:hAnsi="Verdana" w:cs="Verdana"/>
        <w:b w:val="0"/>
        <w:bCs w:val="0"/>
        <w:spacing w:val="0"/>
        <w:w w:val="103"/>
        <w:position w:val="6"/>
        <w:sz w:val="16"/>
        <w:szCs w:val="16"/>
      </w:rPr>
    </w:lvl>
    <w:lvl w:ilvl="1">
      <w:numFmt w:val="bullet"/>
      <w:lvlText w:val="•"/>
      <w:lvlJc w:val="left"/>
      <w:pPr>
        <w:ind w:left="1900" w:hanging="514"/>
      </w:pPr>
    </w:lvl>
    <w:lvl w:ilvl="2">
      <w:numFmt w:val="bullet"/>
      <w:lvlText w:val="•"/>
      <w:lvlJc w:val="left"/>
      <w:pPr>
        <w:ind w:left="2781" w:hanging="514"/>
      </w:pPr>
    </w:lvl>
    <w:lvl w:ilvl="3">
      <w:numFmt w:val="bullet"/>
      <w:lvlText w:val="•"/>
      <w:lvlJc w:val="left"/>
      <w:pPr>
        <w:ind w:left="3661" w:hanging="514"/>
      </w:pPr>
    </w:lvl>
    <w:lvl w:ilvl="4">
      <w:numFmt w:val="bullet"/>
      <w:lvlText w:val="•"/>
      <w:lvlJc w:val="left"/>
      <w:pPr>
        <w:ind w:left="4542" w:hanging="514"/>
      </w:pPr>
    </w:lvl>
    <w:lvl w:ilvl="5">
      <w:numFmt w:val="bullet"/>
      <w:lvlText w:val="•"/>
      <w:lvlJc w:val="left"/>
      <w:pPr>
        <w:ind w:left="5423" w:hanging="514"/>
      </w:pPr>
    </w:lvl>
    <w:lvl w:ilvl="6">
      <w:numFmt w:val="bullet"/>
      <w:lvlText w:val="•"/>
      <w:lvlJc w:val="left"/>
      <w:pPr>
        <w:ind w:left="6303" w:hanging="514"/>
      </w:pPr>
    </w:lvl>
    <w:lvl w:ilvl="7">
      <w:numFmt w:val="bullet"/>
      <w:lvlText w:val="•"/>
      <w:lvlJc w:val="left"/>
      <w:pPr>
        <w:ind w:left="7184" w:hanging="514"/>
      </w:pPr>
    </w:lvl>
    <w:lvl w:ilvl="8">
      <w:numFmt w:val="bullet"/>
      <w:lvlText w:val="•"/>
      <w:lvlJc w:val="left"/>
      <w:pPr>
        <w:ind w:left="8065" w:hanging="514"/>
      </w:pPr>
    </w:lvl>
  </w:abstractNum>
  <w:abstractNum w:abstractNumId="6" w15:restartNumberingAfterBreak="0">
    <w:nsid w:val="15353A54"/>
    <w:multiLevelType w:val="hybridMultilevel"/>
    <w:tmpl w:val="B6DE07A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7" w15:restartNumberingAfterBreak="0">
    <w:nsid w:val="17804316"/>
    <w:multiLevelType w:val="hybridMultilevel"/>
    <w:tmpl w:val="1E6675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60774E"/>
    <w:multiLevelType w:val="hybridMultilevel"/>
    <w:tmpl w:val="2D6848A6"/>
    <w:lvl w:ilvl="0" w:tplc="A71ED0C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22BB7"/>
    <w:multiLevelType w:val="hybridMultilevel"/>
    <w:tmpl w:val="7542FA2A"/>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160" w:hanging="180"/>
      </w:pPr>
      <w:rPr>
        <w:rFonts w:ascii="Courier New" w:hAnsi="Courier New" w:cs="Courier New" w:hint="default"/>
      </w:rPr>
    </w:lvl>
    <w:lvl w:ilvl="3" w:tplc="04070003">
      <w:start w:val="1"/>
      <w:numFmt w:val="bullet"/>
      <w:lvlText w:val="o"/>
      <w:lvlJc w:val="left"/>
      <w:pPr>
        <w:ind w:left="2880" w:hanging="360"/>
      </w:pPr>
      <w:rPr>
        <w:rFonts w:ascii="Courier New" w:hAnsi="Courier New" w:cs="Courier New"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5D64C6C"/>
    <w:multiLevelType w:val="hybridMultilevel"/>
    <w:tmpl w:val="618EDA0E"/>
    <w:lvl w:ilvl="0" w:tplc="CA5E323A">
      <w:start w:val="1"/>
      <w:numFmt w:val="decimal"/>
      <w:pStyle w:val="berschrift2"/>
      <w:lvlText w:val="%1."/>
      <w:lvlJc w:val="left"/>
      <w:pPr>
        <w:ind w:left="708" w:hanging="720"/>
      </w:pPr>
      <w:rPr>
        <w:rFonts w:hint="default"/>
      </w:rPr>
    </w:lvl>
    <w:lvl w:ilvl="1" w:tplc="04070017">
      <w:start w:val="1"/>
      <w:numFmt w:val="lowerLetter"/>
      <w:pStyle w:val="berschrift3"/>
      <w:lvlText w:val="%2)"/>
      <w:lvlJc w:val="left"/>
      <w:pPr>
        <w:ind w:left="1068" w:hanging="360"/>
      </w:pPr>
    </w:lvl>
    <w:lvl w:ilvl="2" w:tplc="0407001B" w:tentative="1">
      <w:start w:val="1"/>
      <w:numFmt w:val="lowerRoman"/>
      <w:lvlText w:val="%3."/>
      <w:lvlJc w:val="right"/>
      <w:pPr>
        <w:ind w:left="1788" w:hanging="180"/>
      </w:pPr>
    </w:lvl>
    <w:lvl w:ilvl="3" w:tplc="0407000F" w:tentative="1">
      <w:start w:val="1"/>
      <w:numFmt w:val="decimal"/>
      <w:lvlText w:val="%4."/>
      <w:lvlJc w:val="left"/>
      <w:pPr>
        <w:ind w:left="2508" w:hanging="360"/>
      </w:pPr>
    </w:lvl>
    <w:lvl w:ilvl="4" w:tplc="04070019" w:tentative="1">
      <w:start w:val="1"/>
      <w:numFmt w:val="lowerLetter"/>
      <w:lvlText w:val="%5."/>
      <w:lvlJc w:val="left"/>
      <w:pPr>
        <w:ind w:left="3228" w:hanging="360"/>
      </w:pPr>
    </w:lvl>
    <w:lvl w:ilvl="5" w:tplc="0407001B" w:tentative="1">
      <w:start w:val="1"/>
      <w:numFmt w:val="lowerRoman"/>
      <w:lvlText w:val="%6."/>
      <w:lvlJc w:val="right"/>
      <w:pPr>
        <w:ind w:left="3948" w:hanging="180"/>
      </w:pPr>
    </w:lvl>
    <w:lvl w:ilvl="6" w:tplc="0407000F" w:tentative="1">
      <w:start w:val="1"/>
      <w:numFmt w:val="decimal"/>
      <w:lvlText w:val="%7."/>
      <w:lvlJc w:val="left"/>
      <w:pPr>
        <w:ind w:left="4668" w:hanging="360"/>
      </w:pPr>
    </w:lvl>
    <w:lvl w:ilvl="7" w:tplc="04070019" w:tentative="1">
      <w:start w:val="1"/>
      <w:numFmt w:val="lowerLetter"/>
      <w:lvlText w:val="%8."/>
      <w:lvlJc w:val="left"/>
      <w:pPr>
        <w:ind w:left="5388" w:hanging="360"/>
      </w:pPr>
    </w:lvl>
    <w:lvl w:ilvl="8" w:tplc="0407001B" w:tentative="1">
      <w:start w:val="1"/>
      <w:numFmt w:val="lowerRoman"/>
      <w:lvlText w:val="%9."/>
      <w:lvlJc w:val="right"/>
      <w:pPr>
        <w:ind w:left="6108" w:hanging="180"/>
      </w:pPr>
    </w:lvl>
  </w:abstractNum>
  <w:abstractNum w:abstractNumId="11" w15:restartNumberingAfterBreak="0">
    <w:nsid w:val="30724352"/>
    <w:multiLevelType w:val="hybridMultilevel"/>
    <w:tmpl w:val="61EE58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CEE36AF"/>
    <w:multiLevelType w:val="multilevel"/>
    <w:tmpl w:val="546C29AA"/>
    <w:styleLink w:val="HLGliederung"/>
    <w:lvl w:ilvl="0">
      <w:start w:val="1"/>
      <w:numFmt w:val="upperLetter"/>
      <w:pStyle w:val="HLGliederung1"/>
      <w:suff w:val="space"/>
      <w:lvlText w:val="%1."/>
      <w:lvlJc w:val="left"/>
      <w:pPr>
        <w:ind w:left="0" w:firstLine="0"/>
      </w:pPr>
      <w:rPr>
        <w:rFonts w:hint="default"/>
        <w:b/>
        <w:i w:val="0"/>
      </w:rPr>
    </w:lvl>
    <w:lvl w:ilvl="1">
      <w:start w:val="1"/>
      <w:numFmt w:val="upperRoman"/>
      <w:pStyle w:val="HLGliederung2"/>
      <w:lvlText w:val="%2."/>
      <w:lvlJc w:val="left"/>
      <w:pPr>
        <w:ind w:left="454" w:hanging="454"/>
      </w:pPr>
      <w:rPr>
        <w:rFonts w:hint="default"/>
      </w:rPr>
    </w:lvl>
    <w:lvl w:ilvl="2">
      <w:start w:val="1"/>
      <w:numFmt w:val="decimal"/>
      <w:pStyle w:val="HLGliederung3"/>
      <w:lvlText w:val="%3."/>
      <w:lvlJc w:val="left"/>
      <w:pPr>
        <w:ind w:left="453" w:hanging="453"/>
      </w:pPr>
      <w:rPr>
        <w:rFonts w:hint="default"/>
      </w:rPr>
    </w:lvl>
    <w:lvl w:ilvl="3">
      <w:start w:val="1"/>
      <w:numFmt w:val="lowerLetter"/>
      <w:pStyle w:val="HLGliederung4"/>
      <w:lvlText w:val="%4)"/>
      <w:lvlJc w:val="left"/>
      <w:pPr>
        <w:ind w:left="1361" w:hanging="454"/>
      </w:pPr>
      <w:rPr>
        <w:rFonts w:hint="default"/>
      </w:rPr>
    </w:lvl>
    <w:lvl w:ilvl="4">
      <w:start w:val="27"/>
      <w:numFmt w:val="lowerLetter"/>
      <w:pStyle w:val="HLGliederung5"/>
      <w:lvlText w:val="%5)"/>
      <w:lvlJc w:val="left"/>
      <w:pPr>
        <w:ind w:left="1814" w:hanging="453"/>
      </w:pPr>
      <w:rPr>
        <w:rFonts w:hint="default"/>
      </w:rPr>
    </w:lvl>
    <w:lvl w:ilvl="5">
      <w:start w:val="1"/>
      <w:numFmt w:val="decimal"/>
      <w:pStyle w:val="HLGliederung6"/>
      <w:lvlText w:val="(%6)"/>
      <w:lvlJc w:val="left"/>
      <w:pPr>
        <w:ind w:left="2268" w:hanging="454"/>
      </w:pPr>
      <w:rPr>
        <w:rFonts w:hint="default"/>
      </w:rPr>
    </w:lvl>
    <w:lvl w:ilvl="6">
      <w:start w:val="1"/>
      <w:numFmt w:val="lowerLetter"/>
      <w:pStyle w:val="HLGliederung7"/>
      <w:lvlText w:val="(%7)"/>
      <w:lvlJc w:val="left"/>
      <w:pPr>
        <w:ind w:left="2722" w:hanging="454"/>
      </w:pPr>
      <w:rPr>
        <w:rFonts w:hint="default"/>
      </w:rPr>
    </w:lvl>
    <w:lvl w:ilvl="7">
      <w:start w:val="27"/>
      <w:numFmt w:val="lowerLetter"/>
      <w:pStyle w:val="HLGliederung8"/>
      <w:lvlText w:val="(%8)"/>
      <w:lvlJc w:val="left"/>
      <w:pPr>
        <w:ind w:left="3175" w:hanging="453"/>
      </w:pPr>
      <w:rPr>
        <w:rFonts w:hint="default"/>
      </w:rPr>
    </w:lvl>
    <w:lvl w:ilvl="8">
      <w:start w:val="1"/>
      <w:numFmt w:val="none"/>
      <w:lvlText w:val="%9"/>
      <w:lvlJc w:val="left"/>
      <w:pPr>
        <w:ind w:left="0" w:firstLine="0"/>
      </w:pPr>
      <w:rPr>
        <w:rFonts w:hint="default"/>
      </w:rPr>
    </w:lvl>
  </w:abstractNum>
  <w:abstractNum w:abstractNumId="13" w15:restartNumberingAfterBreak="0">
    <w:nsid w:val="3E0456C2"/>
    <w:multiLevelType w:val="hybridMultilevel"/>
    <w:tmpl w:val="31FC056A"/>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4" w15:restartNumberingAfterBreak="0">
    <w:nsid w:val="476375AC"/>
    <w:multiLevelType w:val="hybridMultilevel"/>
    <w:tmpl w:val="2ACC2E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42C6B62"/>
    <w:multiLevelType w:val="hybridMultilevel"/>
    <w:tmpl w:val="963ABED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56622913"/>
    <w:multiLevelType w:val="hybridMultilevel"/>
    <w:tmpl w:val="97C4E5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2E51C1F"/>
    <w:multiLevelType w:val="multilevel"/>
    <w:tmpl w:val="546C29AA"/>
    <w:numStyleLink w:val="HLGliederung"/>
  </w:abstractNum>
  <w:abstractNum w:abstractNumId="18" w15:restartNumberingAfterBreak="0">
    <w:nsid w:val="751F03A0"/>
    <w:multiLevelType w:val="hybridMultilevel"/>
    <w:tmpl w:val="675A4FF6"/>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9" w15:restartNumberingAfterBreak="0">
    <w:nsid w:val="7B997D32"/>
    <w:multiLevelType w:val="hybridMultilevel"/>
    <w:tmpl w:val="9BB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4"/>
  </w:num>
  <w:num w:numId="4">
    <w:abstractNumId w:val="7"/>
  </w:num>
  <w:num w:numId="5">
    <w:abstractNumId w:val="16"/>
  </w:num>
  <w:num w:numId="6">
    <w:abstractNumId w:val="15"/>
  </w:num>
  <w:num w:numId="7">
    <w:abstractNumId w:val="9"/>
  </w:num>
  <w:num w:numId="8">
    <w:abstractNumId w:val="11"/>
  </w:num>
  <w:num w:numId="9">
    <w:abstractNumId w:val="6"/>
  </w:num>
  <w:num w:numId="10">
    <w:abstractNumId w:val="13"/>
  </w:num>
  <w:num w:numId="11">
    <w:abstractNumId w:val="19"/>
  </w:num>
  <w:num w:numId="12">
    <w:abstractNumId w:val="18"/>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2"/>
  </w:num>
  <w:num w:numId="20">
    <w:abstractNumId w:val="17"/>
  </w:num>
  <w:num w:numId="21">
    <w:abstractNumId w:val="17"/>
    <w:lvlOverride w:ilvl="0">
      <w:lvl w:ilvl="0">
        <w:numFmt w:val="decimal"/>
        <w:pStyle w:val="HLGliederung1"/>
        <w:lvlText w:val=""/>
        <w:lvlJc w:val="left"/>
      </w:lvl>
    </w:lvlOverride>
    <w:lvlOverride w:ilvl="1">
      <w:lvl w:ilvl="1">
        <w:numFmt w:val="decimal"/>
        <w:pStyle w:val="HLGliederung2"/>
        <w:lvlText w:val=""/>
        <w:lvlJc w:val="left"/>
      </w:lvl>
    </w:lvlOverride>
    <w:lvlOverride w:ilvl="2">
      <w:lvl w:ilvl="2">
        <w:start w:val="1"/>
        <w:numFmt w:val="decimal"/>
        <w:pStyle w:val="HLGliederung3"/>
        <w:lvlText w:val="%3."/>
        <w:lvlJc w:val="left"/>
        <w:pPr>
          <w:ind w:left="907" w:hanging="453"/>
        </w:pPr>
        <w:rPr>
          <w:rFonts w:hint="default"/>
          <w:b/>
        </w:rPr>
      </w:lvl>
    </w:lvlOverride>
  </w:num>
  <w:num w:numId="22">
    <w:abstractNumId w:val="17"/>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11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0146"/>
    <w:rsid w:val="00007E04"/>
    <w:rsid w:val="000125C3"/>
    <w:rsid w:val="0002320C"/>
    <w:rsid w:val="00055A32"/>
    <w:rsid w:val="000645DE"/>
    <w:rsid w:val="00100E2E"/>
    <w:rsid w:val="00186097"/>
    <w:rsid w:val="00187552"/>
    <w:rsid w:val="001E5555"/>
    <w:rsid w:val="00221275"/>
    <w:rsid w:val="00223D54"/>
    <w:rsid w:val="00295931"/>
    <w:rsid w:val="002A1D4E"/>
    <w:rsid w:val="002E2AC2"/>
    <w:rsid w:val="00312354"/>
    <w:rsid w:val="00347623"/>
    <w:rsid w:val="00356880"/>
    <w:rsid w:val="0036357A"/>
    <w:rsid w:val="00365D8A"/>
    <w:rsid w:val="00371DEE"/>
    <w:rsid w:val="003F1036"/>
    <w:rsid w:val="003F4705"/>
    <w:rsid w:val="00404A40"/>
    <w:rsid w:val="004223E7"/>
    <w:rsid w:val="004258DB"/>
    <w:rsid w:val="00450E63"/>
    <w:rsid w:val="004579FD"/>
    <w:rsid w:val="00461C88"/>
    <w:rsid w:val="00466D54"/>
    <w:rsid w:val="00472490"/>
    <w:rsid w:val="004947B8"/>
    <w:rsid w:val="004A3F31"/>
    <w:rsid w:val="004B115B"/>
    <w:rsid w:val="004D2B8C"/>
    <w:rsid w:val="004D7160"/>
    <w:rsid w:val="004E536F"/>
    <w:rsid w:val="004F3EA2"/>
    <w:rsid w:val="0050448C"/>
    <w:rsid w:val="0051130B"/>
    <w:rsid w:val="00525FE9"/>
    <w:rsid w:val="005D3866"/>
    <w:rsid w:val="005E6896"/>
    <w:rsid w:val="00600FBA"/>
    <w:rsid w:val="0060569E"/>
    <w:rsid w:val="00640A33"/>
    <w:rsid w:val="00642659"/>
    <w:rsid w:val="00653269"/>
    <w:rsid w:val="00656694"/>
    <w:rsid w:val="00673516"/>
    <w:rsid w:val="00680AF9"/>
    <w:rsid w:val="006A5A6D"/>
    <w:rsid w:val="006C0686"/>
    <w:rsid w:val="006C5276"/>
    <w:rsid w:val="006C7004"/>
    <w:rsid w:val="006F46B8"/>
    <w:rsid w:val="00705CC8"/>
    <w:rsid w:val="00706B82"/>
    <w:rsid w:val="00766695"/>
    <w:rsid w:val="007D5313"/>
    <w:rsid w:val="007E01EA"/>
    <w:rsid w:val="00812C09"/>
    <w:rsid w:val="00833901"/>
    <w:rsid w:val="00876C62"/>
    <w:rsid w:val="008D42D1"/>
    <w:rsid w:val="008F68B2"/>
    <w:rsid w:val="00910146"/>
    <w:rsid w:val="00930814"/>
    <w:rsid w:val="0093700A"/>
    <w:rsid w:val="00945AC9"/>
    <w:rsid w:val="009658C1"/>
    <w:rsid w:val="00980266"/>
    <w:rsid w:val="009D4236"/>
    <w:rsid w:val="009E7589"/>
    <w:rsid w:val="00A27B14"/>
    <w:rsid w:val="00A34F12"/>
    <w:rsid w:val="00A66A49"/>
    <w:rsid w:val="00A85A1B"/>
    <w:rsid w:val="00A94F99"/>
    <w:rsid w:val="00AD1DCF"/>
    <w:rsid w:val="00AD288A"/>
    <w:rsid w:val="00AF064A"/>
    <w:rsid w:val="00B5087C"/>
    <w:rsid w:val="00BB5C31"/>
    <w:rsid w:val="00BB5DFF"/>
    <w:rsid w:val="00BD4307"/>
    <w:rsid w:val="00C17FAD"/>
    <w:rsid w:val="00C60419"/>
    <w:rsid w:val="00CB4032"/>
    <w:rsid w:val="00CC6195"/>
    <w:rsid w:val="00CD4A28"/>
    <w:rsid w:val="00D158A1"/>
    <w:rsid w:val="00D409D5"/>
    <w:rsid w:val="00D4728E"/>
    <w:rsid w:val="00D53949"/>
    <w:rsid w:val="00D960EB"/>
    <w:rsid w:val="00DB66D4"/>
    <w:rsid w:val="00DD1720"/>
    <w:rsid w:val="00E211FB"/>
    <w:rsid w:val="00E41DBA"/>
    <w:rsid w:val="00EC562F"/>
    <w:rsid w:val="00F358A4"/>
    <w:rsid w:val="00F823C0"/>
    <w:rsid w:val="00F90615"/>
    <w:rsid w:val="00FE73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EE3EF"/>
  <w15:docId w15:val="{66E51272-BB0B-4E9E-BF83-4CD75B8A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66A49"/>
    <w:pPr>
      <w:spacing w:after="0" w:line="276" w:lineRule="auto"/>
      <w:ind w:left="284"/>
      <w:jc w:val="both"/>
    </w:pPr>
    <w:rPr>
      <w:rFonts w:ascii="ITC Franklin Gothic Std Book" w:hAnsi="ITC Franklin Gothic Std Book"/>
      <w:sz w:val="20"/>
    </w:rPr>
  </w:style>
  <w:style w:type="paragraph" w:styleId="berschrift1">
    <w:name w:val="heading 1"/>
    <w:basedOn w:val="Kopfzeile"/>
    <w:next w:val="Standard"/>
    <w:link w:val="berschrift1Zchn"/>
    <w:uiPriority w:val="1"/>
    <w:rsid w:val="00BD4307"/>
    <w:pPr>
      <w:jc w:val="center"/>
      <w:outlineLvl w:val="0"/>
    </w:pPr>
    <w:rPr>
      <w:b/>
      <w:sz w:val="36"/>
      <w:szCs w:val="36"/>
    </w:rPr>
  </w:style>
  <w:style w:type="paragraph" w:styleId="berschrift2">
    <w:name w:val="heading 2"/>
    <w:basedOn w:val="Listenabsatz"/>
    <w:next w:val="Standard"/>
    <w:link w:val="berschrift2Zchn"/>
    <w:uiPriority w:val="9"/>
    <w:unhideWhenUsed/>
    <w:qFormat/>
    <w:rsid w:val="00705CC8"/>
    <w:pPr>
      <w:numPr>
        <w:numId w:val="2"/>
      </w:numPr>
      <w:spacing w:before="120" w:after="120"/>
      <w:ind w:left="0" w:firstLine="0"/>
      <w:outlineLvl w:val="1"/>
    </w:pPr>
    <w:rPr>
      <w:rFonts w:ascii="Franklin Gothic Book" w:hAnsi="Franklin Gothic Book"/>
      <w:b/>
    </w:rPr>
  </w:style>
  <w:style w:type="paragraph" w:styleId="berschrift3">
    <w:name w:val="heading 3"/>
    <w:basedOn w:val="berschrift2"/>
    <w:next w:val="Standard"/>
    <w:link w:val="berschrift3Zchn"/>
    <w:uiPriority w:val="9"/>
    <w:unhideWhenUsed/>
    <w:qFormat/>
    <w:rsid w:val="009D4236"/>
    <w:pPr>
      <w:numPr>
        <w:ilvl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669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66695"/>
  </w:style>
  <w:style w:type="paragraph" w:styleId="Fuzeile">
    <w:name w:val="footer"/>
    <w:basedOn w:val="Standard"/>
    <w:link w:val="FuzeileZchn"/>
    <w:uiPriority w:val="99"/>
    <w:unhideWhenUsed/>
    <w:rsid w:val="0076669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66695"/>
  </w:style>
  <w:style w:type="paragraph" w:styleId="KeinLeerraum">
    <w:name w:val="No Spacing"/>
    <w:uiPriority w:val="1"/>
    <w:rsid w:val="00766695"/>
    <w:pPr>
      <w:spacing w:after="0" w:line="240" w:lineRule="auto"/>
      <w:contextualSpacing/>
    </w:pPr>
    <w:rPr>
      <w:rFonts w:asciiTheme="majorHAnsi" w:eastAsia="Arial" w:hAnsiTheme="majorHAnsi" w:cstheme="majorHAnsi"/>
      <w:lang w:val="de"/>
    </w:rPr>
  </w:style>
  <w:style w:type="character" w:styleId="Hyperlink">
    <w:name w:val="Hyperlink"/>
    <w:basedOn w:val="Absatz-Standardschriftart"/>
    <w:uiPriority w:val="99"/>
    <w:unhideWhenUsed/>
    <w:rsid w:val="00766695"/>
    <w:rPr>
      <w:color w:val="0563C1" w:themeColor="hyperlink"/>
      <w:u w:val="single"/>
    </w:rPr>
  </w:style>
  <w:style w:type="paragraph" w:styleId="Funotentext">
    <w:name w:val="footnote text"/>
    <w:basedOn w:val="Standard"/>
    <w:link w:val="FunotentextZchn"/>
    <w:uiPriority w:val="99"/>
    <w:unhideWhenUsed/>
    <w:rsid w:val="00766695"/>
    <w:pPr>
      <w:spacing w:line="240" w:lineRule="auto"/>
      <w:contextualSpacing/>
    </w:pPr>
    <w:rPr>
      <w:rFonts w:ascii="Arial" w:eastAsia="Arial" w:hAnsi="Arial" w:cs="Arial"/>
      <w:szCs w:val="20"/>
      <w:lang w:val="de"/>
    </w:rPr>
  </w:style>
  <w:style w:type="character" w:customStyle="1" w:styleId="FunotentextZchn">
    <w:name w:val="Fußnotentext Zchn"/>
    <w:basedOn w:val="Absatz-Standardschriftart"/>
    <w:link w:val="Funotentext"/>
    <w:uiPriority w:val="99"/>
    <w:rsid w:val="00766695"/>
    <w:rPr>
      <w:rFonts w:ascii="Arial" w:eastAsia="Arial" w:hAnsi="Arial" w:cs="Arial"/>
      <w:sz w:val="20"/>
      <w:szCs w:val="20"/>
      <w:lang w:val="de"/>
    </w:rPr>
  </w:style>
  <w:style w:type="character" w:styleId="Funotenzeichen">
    <w:name w:val="footnote reference"/>
    <w:basedOn w:val="Absatz-Standardschriftart"/>
    <w:uiPriority w:val="99"/>
    <w:unhideWhenUsed/>
    <w:rsid w:val="00766695"/>
    <w:rPr>
      <w:vertAlign w:val="superscript"/>
    </w:rPr>
  </w:style>
  <w:style w:type="table" w:styleId="Tabellenraster">
    <w:name w:val="Table Grid"/>
    <w:basedOn w:val="NormaleTabelle"/>
    <w:uiPriority w:val="59"/>
    <w:rsid w:val="00AD1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D1DCF"/>
    <w:rPr>
      <w:color w:val="954F72" w:themeColor="followedHyperlink"/>
      <w:u w:val="single"/>
    </w:rPr>
  </w:style>
  <w:style w:type="character" w:customStyle="1" w:styleId="st">
    <w:name w:val="st"/>
    <w:basedOn w:val="Absatz-Standardschriftart"/>
    <w:rsid w:val="00AD1DCF"/>
  </w:style>
  <w:style w:type="paragraph" w:styleId="Untertitel">
    <w:name w:val="Subtitle"/>
    <w:basedOn w:val="Standard"/>
    <w:next w:val="Standard"/>
    <w:link w:val="UntertitelZchn"/>
    <w:uiPriority w:val="11"/>
    <w:rsid w:val="00BD4307"/>
    <w:pPr>
      <w:numPr>
        <w:ilvl w:val="1"/>
      </w:numPr>
      <w:ind w:left="284"/>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BD4307"/>
    <w:rPr>
      <w:rFonts w:eastAsiaTheme="minorEastAsia"/>
      <w:color w:val="5A5A5A" w:themeColor="text1" w:themeTint="A5"/>
      <w:spacing w:val="15"/>
    </w:rPr>
  </w:style>
  <w:style w:type="character" w:styleId="SchwacheHervorhebung">
    <w:name w:val="Subtle Emphasis"/>
    <w:basedOn w:val="Absatz-Standardschriftart"/>
    <w:uiPriority w:val="19"/>
    <w:rsid w:val="00BD4307"/>
    <w:rPr>
      <w:i/>
      <w:iCs/>
      <w:color w:val="404040" w:themeColor="text1" w:themeTint="BF"/>
    </w:rPr>
  </w:style>
  <w:style w:type="character" w:styleId="Hervorhebung">
    <w:name w:val="Emphasis"/>
    <w:basedOn w:val="Absatz-Standardschriftart"/>
    <w:uiPriority w:val="20"/>
    <w:rsid w:val="00BD4307"/>
    <w:rPr>
      <w:i/>
      <w:iCs/>
    </w:rPr>
  </w:style>
  <w:style w:type="character" w:styleId="IntensiveHervorhebung">
    <w:name w:val="Intense Emphasis"/>
    <w:basedOn w:val="Absatz-Standardschriftart"/>
    <w:uiPriority w:val="21"/>
    <w:rsid w:val="00BD4307"/>
    <w:rPr>
      <w:i/>
      <w:iCs/>
      <w:color w:val="5B9BD5" w:themeColor="accent1"/>
    </w:rPr>
  </w:style>
  <w:style w:type="paragraph" w:styleId="Zitat">
    <w:name w:val="Quote"/>
    <w:basedOn w:val="Standard"/>
    <w:next w:val="Standard"/>
    <w:link w:val="ZitatZchn"/>
    <w:uiPriority w:val="29"/>
    <w:rsid w:val="00BD4307"/>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D4307"/>
    <w:rPr>
      <w:i/>
      <w:iCs/>
      <w:color w:val="404040" w:themeColor="text1" w:themeTint="BF"/>
    </w:rPr>
  </w:style>
  <w:style w:type="character" w:customStyle="1" w:styleId="berschrift1Zchn">
    <w:name w:val="Überschrift 1 Zchn"/>
    <w:basedOn w:val="Absatz-Standardschriftart"/>
    <w:link w:val="berschrift1"/>
    <w:uiPriority w:val="9"/>
    <w:rsid w:val="00BD4307"/>
    <w:rPr>
      <w:b/>
      <w:sz w:val="36"/>
      <w:szCs w:val="36"/>
    </w:rPr>
  </w:style>
  <w:style w:type="paragraph" w:styleId="Listenabsatz">
    <w:name w:val="List Paragraph"/>
    <w:basedOn w:val="Standard"/>
    <w:uiPriority w:val="1"/>
    <w:rsid w:val="00BD4307"/>
    <w:pPr>
      <w:ind w:left="720"/>
      <w:contextualSpacing/>
    </w:pPr>
  </w:style>
  <w:style w:type="character" w:customStyle="1" w:styleId="berschrift2Zchn">
    <w:name w:val="Überschrift 2 Zchn"/>
    <w:basedOn w:val="Absatz-Standardschriftart"/>
    <w:link w:val="berschrift2"/>
    <w:uiPriority w:val="9"/>
    <w:rsid w:val="00705CC8"/>
    <w:rPr>
      <w:rFonts w:ascii="Franklin Gothic Book" w:hAnsi="Franklin Gothic Book"/>
      <w:b/>
      <w:sz w:val="20"/>
    </w:rPr>
  </w:style>
  <w:style w:type="character" w:customStyle="1" w:styleId="berschrift3Zchn">
    <w:name w:val="Überschrift 3 Zchn"/>
    <w:basedOn w:val="Absatz-Standardschriftart"/>
    <w:link w:val="berschrift3"/>
    <w:uiPriority w:val="9"/>
    <w:rsid w:val="009D4236"/>
    <w:rPr>
      <w:b/>
    </w:rPr>
  </w:style>
  <w:style w:type="paragraph" w:customStyle="1" w:styleId="Datetext">
    <w:name w:val="Datetext"/>
    <w:basedOn w:val="Standard"/>
    <w:link w:val="DatetextChar"/>
    <w:rsid w:val="000125C3"/>
    <w:pPr>
      <w:spacing w:before="120" w:after="120"/>
    </w:pPr>
    <w:rPr>
      <w:i/>
      <w:noProof/>
      <w:sz w:val="18"/>
      <w:szCs w:val="18"/>
    </w:rPr>
  </w:style>
  <w:style w:type="character" w:customStyle="1" w:styleId="DatetextChar">
    <w:name w:val="Datetext Char"/>
    <w:basedOn w:val="Absatz-Standardschriftart"/>
    <w:link w:val="Datetext"/>
    <w:rsid w:val="000125C3"/>
    <w:rPr>
      <w:i/>
      <w:noProof/>
      <w:sz w:val="18"/>
      <w:szCs w:val="18"/>
    </w:rPr>
  </w:style>
  <w:style w:type="paragraph" w:styleId="StandardWeb">
    <w:name w:val="Normal (Web)"/>
    <w:basedOn w:val="Standard"/>
    <w:uiPriority w:val="99"/>
    <w:semiHidden/>
    <w:unhideWhenUsed/>
    <w:rsid w:val="0051130B"/>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zit">
    <w:name w:val="zit"/>
    <w:basedOn w:val="Absatz-Standardschriftart"/>
    <w:rsid w:val="00930814"/>
  </w:style>
  <w:style w:type="character" w:customStyle="1" w:styleId="unsichtbar">
    <w:name w:val="unsichtbar"/>
    <w:basedOn w:val="Absatz-Standardschriftart"/>
    <w:rsid w:val="00930814"/>
  </w:style>
  <w:style w:type="paragraph" w:styleId="Sprechblasentext">
    <w:name w:val="Balloon Text"/>
    <w:basedOn w:val="Standard"/>
    <w:link w:val="SprechblasentextZchn"/>
    <w:uiPriority w:val="99"/>
    <w:semiHidden/>
    <w:unhideWhenUsed/>
    <w:rsid w:val="0065326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3269"/>
    <w:rPr>
      <w:rFonts w:ascii="Tahoma" w:hAnsi="Tahoma" w:cs="Tahoma"/>
      <w:sz w:val="16"/>
      <w:szCs w:val="16"/>
    </w:rPr>
  </w:style>
  <w:style w:type="paragraph" w:customStyle="1" w:styleId="berschrift">
    <w:name w:val="Überschrift"/>
    <w:basedOn w:val="berschrift1"/>
    <w:link w:val="berschriftChar"/>
    <w:rsid w:val="00A66A49"/>
    <w:rPr>
      <w:rFonts w:ascii="Franklin Gothic Demi" w:hAnsi="Franklin Gothic Demi"/>
      <w:b w:val="0"/>
    </w:rPr>
  </w:style>
  <w:style w:type="character" w:customStyle="1" w:styleId="berschriftChar">
    <w:name w:val="Überschrift Char"/>
    <w:basedOn w:val="Absatz-Standardschriftart"/>
    <w:link w:val="berschrift"/>
    <w:rsid w:val="00A66A49"/>
    <w:rPr>
      <w:rFonts w:ascii="Franklin Gothic Demi" w:hAnsi="Franklin Gothic Demi"/>
      <w:sz w:val="36"/>
      <w:szCs w:val="36"/>
    </w:rPr>
  </w:style>
  <w:style w:type="paragraph" w:customStyle="1" w:styleId="Datum1">
    <w:name w:val="Datum1"/>
    <w:basedOn w:val="Datetext"/>
    <w:link w:val="DatumChar"/>
    <w:qFormat/>
    <w:rsid w:val="00A66A49"/>
    <w:rPr>
      <w:sz w:val="16"/>
      <w:lang w:val="en-US"/>
    </w:rPr>
  </w:style>
  <w:style w:type="character" w:customStyle="1" w:styleId="DatumChar">
    <w:name w:val="Datum Char"/>
    <w:basedOn w:val="DatetextChar"/>
    <w:link w:val="Datum1"/>
    <w:rsid w:val="00A66A49"/>
    <w:rPr>
      <w:rFonts w:ascii="ITC Franklin Gothic Std Book" w:hAnsi="ITC Franklin Gothic Std Book"/>
      <w:i/>
      <w:noProof/>
      <w:sz w:val="16"/>
      <w:szCs w:val="18"/>
      <w:lang w:val="en-US"/>
    </w:rPr>
  </w:style>
  <w:style w:type="paragraph" w:customStyle="1" w:styleId="Funote">
    <w:name w:val="Fußnote"/>
    <w:basedOn w:val="Funotentext"/>
    <w:link w:val="FunoteZchn"/>
    <w:qFormat/>
    <w:rsid w:val="00833901"/>
    <w:rPr>
      <w:rFonts w:ascii="ITC Franklin Gothic Std Book" w:hAnsi="ITC Franklin Gothic Std Book"/>
      <w:sz w:val="16"/>
      <w:szCs w:val="16"/>
    </w:rPr>
  </w:style>
  <w:style w:type="character" w:customStyle="1" w:styleId="FunoteZchn">
    <w:name w:val="Fußnote Zchn"/>
    <w:basedOn w:val="FunotentextZchn"/>
    <w:link w:val="Funote"/>
    <w:rsid w:val="00833901"/>
    <w:rPr>
      <w:rFonts w:ascii="ITC Franklin Gothic Std Book" w:eastAsia="Arial" w:hAnsi="ITC Franklin Gothic Std Book" w:cs="Arial"/>
      <w:sz w:val="16"/>
      <w:szCs w:val="16"/>
      <w:lang w:val="de"/>
    </w:rPr>
  </w:style>
  <w:style w:type="paragraph" w:styleId="Verzeichnis1">
    <w:name w:val="toc 1"/>
    <w:basedOn w:val="Standard"/>
    <w:next w:val="Standard"/>
    <w:autoRedefine/>
    <w:uiPriority w:val="39"/>
    <w:semiHidden/>
    <w:unhideWhenUsed/>
    <w:qFormat/>
    <w:rsid w:val="004579FD"/>
    <w:pPr>
      <w:spacing w:line="240" w:lineRule="auto"/>
      <w:ind w:left="0"/>
    </w:pPr>
  </w:style>
  <w:style w:type="paragraph" w:styleId="Verzeichnis2">
    <w:name w:val="toc 2"/>
    <w:basedOn w:val="Standard"/>
    <w:next w:val="Standard"/>
    <w:autoRedefine/>
    <w:uiPriority w:val="39"/>
    <w:unhideWhenUsed/>
    <w:rsid w:val="004579FD"/>
    <w:pPr>
      <w:spacing w:line="240" w:lineRule="auto"/>
      <w:ind w:left="198"/>
    </w:pPr>
  </w:style>
  <w:style w:type="paragraph" w:styleId="Verzeichnis3">
    <w:name w:val="toc 3"/>
    <w:basedOn w:val="Standard"/>
    <w:next w:val="Standard"/>
    <w:autoRedefine/>
    <w:uiPriority w:val="39"/>
    <w:unhideWhenUsed/>
    <w:rsid w:val="004579FD"/>
    <w:pPr>
      <w:spacing w:line="240" w:lineRule="auto"/>
      <w:ind w:left="403"/>
    </w:pPr>
  </w:style>
  <w:style w:type="paragraph" w:styleId="Textkrper">
    <w:name w:val="Body Text"/>
    <w:basedOn w:val="Standard"/>
    <w:link w:val="TextkrperZchn"/>
    <w:uiPriority w:val="1"/>
    <w:rsid w:val="00365D8A"/>
    <w:pPr>
      <w:autoSpaceDE w:val="0"/>
      <w:autoSpaceDN w:val="0"/>
      <w:adjustRightInd w:val="0"/>
      <w:spacing w:line="240" w:lineRule="auto"/>
      <w:ind w:left="723"/>
    </w:pPr>
    <w:rPr>
      <w:rFonts w:ascii="Verdana" w:hAnsi="Verdana" w:cs="Verdana"/>
      <w:szCs w:val="20"/>
      <w:lang w:val="en-US"/>
    </w:rPr>
  </w:style>
  <w:style w:type="character" w:customStyle="1" w:styleId="TextkrperZchn">
    <w:name w:val="Textkörper Zchn"/>
    <w:basedOn w:val="Absatz-Standardschriftart"/>
    <w:link w:val="Textkrper"/>
    <w:uiPriority w:val="1"/>
    <w:rsid w:val="00365D8A"/>
    <w:rPr>
      <w:rFonts w:ascii="Verdana" w:hAnsi="Verdana" w:cs="Verdana"/>
      <w:sz w:val="20"/>
      <w:szCs w:val="20"/>
      <w:lang w:val="en-US"/>
    </w:rPr>
  </w:style>
  <w:style w:type="paragraph" w:styleId="Titel">
    <w:name w:val="Title"/>
    <w:basedOn w:val="Standard"/>
    <w:next w:val="Standard"/>
    <w:link w:val="TitelZchn"/>
    <w:uiPriority w:val="1"/>
    <w:rsid w:val="00365D8A"/>
    <w:pPr>
      <w:autoSpaceDE w:val="0"/>
      <w:autoSpaceDN w:val="0"/>
      <w:adjustRightInd w:val="0"/>
      <w:spacing w:before="101" w:line="240" w:lineRule="auto"/>
      <w:ind w:left="519" w:hanging="406"/>
      <w:jc w:val="left"/>
    </w:pPr>
    <w:rPr>
      <w:rFonts w:ascii="Verdana" w:hAnsi="Verdana" w:cs="Verdana"/>
      <w:b/>
      <w:bCs/>
      <w:sz w:val="23"/>
      <w:szCs w:val="23"/>
      <w:lang w:val="en-US"/>
    </w:rPr>
  </w:style>
  <w:style w:type="character" w:customStyle="1" w:styleId="TitelZchn">
    <w:name w:val="Titel Zchn"/>
    <w:basedOn w:val="Absatz-Standardschriftart"/>
    <w:link w:val="Titel"/>
    <w:uiPriority w:val="1"/>
    <w:rsid w:val="00365D8A"/>
    <w:rPr>
      <w:rFonts w:ascii="Verdana" w:hAnsi="Verdana" w:cs="Verdana"/>
      <w:b/>
      <w:bCs/>
      <w:sz w:val="23"/>
      <w:szCs w:val="23"/>
      <w:lang w:val="en-US"/>
    </w:rPr>
  </w:style>
  <w:style w:type="paragraph" w:customStyle="1" w:styleId="TableParagraph">
    <w:name w:val="Table Paragraph"/>
    <w:basedOn w:val="Standard"/>
    <w:uiPriority w:val="1"/>
    <w:rsid w:val="00365D8A"/>
    <w:pPr>
      <w:autoSpaceDE w:val="0"/>
      <w:autoSpaceDN w:val="0"/>
      <w:adjustRightInd w:val="0"/>
      <w:spacing w:line="240" w:lineRule="auto"/>
      <w:ind w:left="0"/>
      <w:jc w:val="left"/>
    </w:pPr>
    <w:rPr>
      <w:rFonts w:ascii="Times New Roman" w:hAnsi="Times New Roman" w:cs="Times New Roman"/>
      <w:sz w:val="24"/>
      <w:szCs w:val="24"/>
      <w:lang w:val="en-US"/>
    </w:rPr>
  </w:style>
  <w:style w:type="paragraph" w:customStyle="1" w:styleId="HLFlietext">
    <w:name w:val="HLFließtext"/>
    <w:link w:val="HLFlietextZchn"/>
    <w:qFormat/>
    <w:rsid w:val="004E536F"/>
    <w:pPr>
      <w:spacing w:after="0" w:line="320" w:lineRule="exact"/>
      <w:jc w:val="both"/>
    </w:pPr>
  </w:style>
  <w:style w:type="character" w:customStyle="1" w:styleId="HLFlietextZchn">
    <w:name w:val="HLFließtext Zchn"/>
    <w:basedOn w:val="Absatz-Standardschriftart"/>
    <w:link w:val="HLFlietext"/>
    <w:rsid w:val="004E536F"/>
  </w:style>
  <w:style w:type="paragraph" w:customStyle="1" w:styleId="HLGliederung1">
    <w:name w:val="HLGliederung1"/>
    <w:basedOn w:val="HLFlietext"/>
    <w:next w:val="HLFlietext"/>
    <w:qFormat/>
    <w:rsid w:val="004E536F"/>
    <w:pPr>
      <w:numPr>
        <w:numId w:val="20"/>
      </w:numPr>
      <w:spacing w:after="320"/>
      <w:ind w:left="720" w:hanging="360"/>
      <w:jc w:val="center"/>
    </w:pPr>
    <w:rPr>
      <w:b/>
    </w:rPr>
  </w:style>
  <w:style w:type="paragraph" w:customStyle="1" w:styleId="HLGliederung2">
    <w:name w:val="HLGliederung2"/>
    <w:basedOn w:val="HLGliederung1"/>
    <w:next w:val="HLFlietext"/>
    <w:qFormat/>
    <w:rsid w:val="004E536F"/>
    <w:pPr>
      <w:numPr>
        <w:ilvl w:val="1"/>
      </w:numPr>
      <w:spacing w:before="320" w:after="0"/>
      <w:ind w:left="1440" w:hanging="360"/>
      <w:jc w:val="both"/>
    </w:pPr>
  </w:style>
  <w:style w:type="paragraph" w:customStyle="1" w:styleId="HLGliederung3">
    <w:name w:val="HLGliederung3"/>
    <w:basedOn w:val="HLGliederung2"/>
    <w:next w:val="HLFlietext"/>
    <w:qFormat/>
    <w:rsid w:val="004E536F"/>
    <w:pPr>
      <w:numPr>
        <w:ilvl w:val="2"/>
      </w:numPr>
    </w:pPr>
    <w:rPr>
      <w:b w:val="0"/>
    </w:rPr>
  </w:style>
  <w:style w:type="paragraph" w:customStyle="1" w:styleId="HLGliederung4">
    <w:name w:val="HLGliederung4"/>
    <w:basedOn w:val="HLGliederung3"/>
    <w:next w:val="HLFlietext"/>
    <w:qFormat/>
    <w:rsid w:val="004E536F"/>
    <w:pPr>
      <w:numPr>
        <w:ilvl w:val="3"/>
      </w:numPr>
      <w:ind w:left="2880" w:hanging="360"/>
    </w:pPr>
  </w:style>
  <w:style w:type="paragraph" w:customStyle="1" w:styleId="HLGliederung5">
    <w:name w:val="HLGliederung5"/>
    <w:basedOn w:val="HLGliederung4"/>
    <w:next w:val="HLFlietext"/>
    <w:qFormat/>
    <w:rsid w:val="004E536F"/>
    <w:pPr>
      <w:numPr>
        <w:ilvl w:val="4"/>
      </w:numPr>
      <w:ind w:left="3600" w:hanging="360"/>
    </w:pPr>
  </w:style>
  <w:style w:type="paragraph" w:customStyle="1" w:styleId="HLGliederung6">
    <w:name w:val="HLGliederung6"/>
    <w:basedOn w:val="HLGliederung5"/>
    <w:next w:val="HLFlietext"/>
    <w:qFormat/>
    <w:rsid w:val="004E536F"/>
    <w:pPr>
      <w:numPr>
        <w:ilvl w:val="5"/>
      </w:numPr>
      <w:ind w:left="4320" w:hanging="180"/>
    </w:pPr>
  </w:style>
  <w:style w:type="paragraph" w:customStyle="1" w:styleId="HLGliederung7">
    <w:name w:val="HLGliederung7"/>
    <w:basedOn w:val="HLGliederung6"/>
    <w:next w:val="HLFlietext"/>
    <w:qFormat/>
    <w:rsid w:val="004E536F"/>
    <w:pPr>
      <w:numPr>
        <w:ilvl w:val="6"/>
      </w:numPr>
      <w:ind w:left="5040" w:hanging="360"/>
    </w:pPr>
  </w:style>
  <w:style w:type="paragraph" w:customStyle="1" w:styleId="HLGliederung8">
    <w:name w:val="HLGliederung8"/>
    <w:basedOn w:val="HLGliederung7"/>
    <w:next w:val="HLFlietext"/>
    <w:qFormat/>
    <w:rsid w:val="004E536F"/>
    <w:pPr>
      <w:numPr>
        <w:ilvl w:val="7"/>
      </w:numPr>
      <w:ind w:left="5760" w:hanging="360"/>
    </w:pPr>
  </w:style>
  <w:style w:type="numbering" w:customStyle="1" w:styleId="HLGliederung">
    <w:name w:val="HL Gliederung"/>
    <w:uiPriority w:val="99"/>
    <w:rsid w:val="004E536F"/>
    <w:pPr>
      <w:numPr>
        <w:numId w:val="19"/>
      </w:numPr>
    </w:pPr>
  </w:style>
  <w:style w:type="character" w:styleId="Kommentarzeichen">
    <w:name w:val="annotation reference"/>
    <w:basedOn w:val="Absatz-Standardschriftart"/>
    <w:uiPriority w:val="99"/>
    <w:semiHidden/>
    <w:unhideWhenUsed/>
    <w:rsid w:val="004E536F"/>
    <w:rPr>
      <w:sz w:val="16"/>
      <w:szCs w:val="16"/>
    </w:rPr>
  </w:style>
  <w:style w:type="paragraph" w:styleId="Kommentartext">
    <w:name w:val="annotation text"/>
    <w:basedOn w:val="Standard"/>
    <w:link w:val="KommentartextZchn"/>
    <w:uiPriority w:val="99"/>
    <w:unhideWhenUsed/>
    <w:rsid w:val="004E536F"/>
    <w:pPr>
      <w:spacing w:line="240" w:lineRule="auto"/>
      <w:ind w:left="0"/>
      <w:jc w:val="left"/>
    </w:pPr>
    <w:rPr>
      <w:rFonts w:ascii="Avenir LT 55 Roman" w:eastAsia="Times New Roman" w:hAnsi="Avenir LT 55 Roman" w:cs="Times New Roman"/>
      <w:szCs w:val="20"/>
      <w:lang w:eastAsia="de-DE"/>
    </w:rPr>
  </w:style>
  <w:style w:type="character" w:customStyle="1" w:styleId="KommentartextZchn">
    <w:name w:val="Kommentartext Zchn"/>
    <w:basedOn w:val="Absatz-Standardschriftart"/>
    <w:link w:val="Kommentartext"/>
    <w:uiPriority w:val="99"/>
    <w:rsid w:val="004E536F"/>
    <w:rPr>
      <w:rFonts w:ascii="Avenir LT 55 Roman" w:eastAsia="Times New Roman" w:hAnsi="Avenir LT 55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558788">
      <w:bodyDiv w:val="1"/>
      <w:marLeft w:val="0"/>
      <w:marRight w:val="0"/>
      <w:marTop w:val="0"/>
      <w:marBottom w:val="0"/>
      <w:divBdr>
        <w:top w:val="none" w:sz="0" w:space="0" w:color="auto"/>
        <w:left w:val="none" w:sz="0" w:space="0" w:color="auto"/>
        <w:bottom w:val="none" w:sz="0" w:space="0" w:color="auto"/>
        <w:right w:val="none" w:sz="0" w:space="0" w:color="auto"/>
      </w:divBdr>
      <w:divsChild>
        <w:div w:id="739670355">
          <w:marLeft w:val="0"/>
          <w:marRight w:val="0"/>
          <w:marTop w:val="0"/>
          <w:marBottom w:val="0"/>
          <w:divBdr>
            <w:top w:val="none" w:sz="0" w:space="0" w:color="auto"/>
            <w:left w:val="none" w:sz="0" w:space="0" w:color="auto"/>
            <w:bottom w:val="none" w:sz="0" w:space="0" w:color="auto"/>
            <w:right w:val="none" w:sz="0" w:space="0" w:color="auto"/>
          </w:divBdr>
        </w:div>
        <w:div w:id="95369805">
          <w:marLeft w:val="0"/>
          <w:marRight w:val="0"/>
          <w:marTop w:val="0"/>
          <w:marBottom w:val="0"/>
          <w:divBdr>
            <w:top w:val="none" w:sz="0" w:space="0" w:color="auto"/>
            <w:left w:val="none" w:sz="0" w:space="0" w:color="auto"/>
            <w:bottom w:val="none" w:sz="0" w:space="0" w:color="auto"/>
            <w:right w:val="none" w:sz="0" w:space="0" w:color="auto"/>
          </w:divBdr>
        </w:div>
        <w:div w:id="914243332">
          <w:marLeft w:val="0"/>
          <w:marRight w:val="0"/>
          <w:marTop w:val="0"/>
          <w:marBottom w:val="0"/>
          <w:divBdr>
            <w:top w:val="none" w:sz="0" w:space="0" w:color="auto"/>
            <w:left w:val="none" w:sz="0" w:space="0" w:color="auto"/>
            <w:bottom w:val="none" w:sz="0" w:space="0" w:color="auto"/>
            <w:right w:val="none" w:sz="0" w:space="0" w:color="auto"/>
          </w:divBdr>
        </w:div>
        <w:div w:id="616328063">
          <w:marLeft w:val="0"/>
          <w:marRight w:val="0"/>
          <w:marTop w:val="0"/>
          <w:marBottom w:val="0"/>
          <w:divBdr>
            <w:top w:val="none" w:sz="0" w:space="0" w:color="auto"/>
            <w:left w:val="none" w:sz="0" w:space="0" w:color="auto"/>
            <w:bottom w:val="none" w:sz="0" w:space="0" w:color="auto"/>
            <w:right w:val="none" w:sz="0" w:space="0" w:color="auto"/>
          </w:divBdr>
        </w:div>
      </w:divsChild>
    </w:div>
    <w:div w:id="386412970">
      <w:bodyDiv w:val="1"/>
      <w:marLeft w:val="0"/>
      <w:marRight w:val="0"/>
      <w:marTop w:val="0"/>
      <w:marBottom w:val="0"/>
      <w:divBdr>
        <w:top w:val="none" w:sz="0" w:space="0" w:color="auto"/>
        <w:left w:val="none" w:sz="0" w:space="0" w:color="auto"/>
        <w:bottom w:val="none" w:sz="0" w:space="0" w:color="auto"/>
        <w:right w:val="none" w:sz="0" w:space="0" w:color="auto"/>
      </w:divBdr>
    </w:div>
    <w:div w:id="1056780135">
      <w:bodyDiv w:val="1"/>
      <w:marLeft w:val="0"/>
      <w:marRight w:val="0"/>
      <w:marTop w:val="0"/>
      <w:marBottom w:val="0"/>
      <w:divBdr>
        <w:top w:val="none" w:sz="0" w:space="0" w:color="auto"/>
        <w:left w:val="none" w:sz="0" w:space="0" w:color="auto"/>
        <w:bottom w:val="none" w:sz="0" w:space="0" w:color="auto"/>
        <w:right w:val="none" w:sz="0" w:space="0" w:color="auto"/>
      </w:divBdr>
      <w:divsChild>
        <w:div w:id="1001660930">
          <w:marLeft w:val="0"/>
          <w:marRight w:val="0"/>
          <w:marTop w:val="0"/>
          <w:marBottom w:val="0"/>
          <w:divBdr>
            <w:top w:val="none" w:sz="0" w:space="0" w:color="auto"/>
            <w:left w:val="none" w:sz="0" w:space="0" w:color="auto"/>
            <w:bottom w:val="none" w:sz="0" w:space="0" w:color="auto"/>
            <w:right w:val="none" w:sz="0" w:space="0" w:color="auto"/>
          </w:divBdr>
          <w:divsChild>
            <w:div w:id="1946687875">
              <w:marLeft w:val="0"/>
              <w:marRight w:val="0"/>
              <w:marTop w:val="0"/>
              <w:marBottom w:val="0"/>
              <w:divBdr>
                <w:top w:val="none" w:sz="0" w:space="0" w:color="auto"/>
                <w:left w:val="none" w:sz="0" w:space="0" w:color="auto"/>
                <w:bottom w:val="none" w:sz="0" w:space="0" w:color="auto"/>
                <w:right w:val="none" w:sz="0" w:space="0" w:color="auto"/>
              </w:divBdr>
              <w:divsChild>
                <w:div w:id="20335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7704">
      <w:bodyDiv w:val="1"/>
      <w:marLeft w:val="0"/>
      <w:marRight w:val="0"/>
      <w:marTop w:val="0"/>
      <w:marBottom w:val="0"/>
      <w:divBdr>
        <w:top w:val="none" w:sz="0" w:space="0" w:color="auto"/>
        <w:left w:val="none" w:sz="0" w:space="0" w:color="auto"/>
        <w:bottom w:val="none" w:sz="0" w:space="0" w:color="auto"/>
        <w:right w:val="none" w:sz="0" w:space="0" w:color="auto"/>
      </w:divBdr>
    </w:div>
    <w:div w:id="152698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ielweigert.de" TargetMode="External"/><Relationship Id="rId5" Type="http://schemas.openxmlformats.org/officeDocument/2006/relationships/webSettings" Target="webSettings.xml"/><Relationship Id="rId10" Type="http://schemas.openxmlformats.org/officeDocument/2006/relationships/hyperlink" Target="mailto:dw@danielweigert.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C9224-4A65-4257-8EDE-5A2214049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645</Words>
  <Characters>3680</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weige</dc:creator>
  <cp:keywords/>
  <dc:description/>
  <cp:lastModifiedBy>Dr. Daniel Weigert</cp:lastModifiedBy>
  <cp:revision>83</cp:revision>
  <dcterms:created xsi:type="dcterms:W3CDTF">2018-12-29T11:31:00Z</dcterms:created>
  <dcterms:modified xsi:type="dcterms:W3CDTF">2020-11-08T20:29:00Z</dcterms:modified>
</cp:coreProperties>
</file>